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4B754" w14:textId="21EC7F6B" w:rsidR="0005115A" w:rsidRDefault="00E45B8D" w:rsidP="00E45B8D">
      <w:pPr>
        <w:tabs>
          <w:tab w:val="left" w:pos="8220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50E566E2" wp14:editId="1390A13E">
            <wp:extent cx="6353175" cy="8977660"/>
            <wp:effectExtent l="0" t="0" r="0" b="0"/>
            <wp:docPr id="1" name="Рисунок 1" descr="G:\Программы ДС 62\Программы доп образования\24-25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ДС 62\Программы доп образования\24-25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432" cy="897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6912E" w14:textId="77777777" w:rsidR="00E45B8D" w:rsidRDefault="00E45B8D" w:rsidP="0005115A">
      <w:pPr>
        <w:tabs>
          <w:tab w:val="left" w:pos="8220"/>
        </w:tabs>
        <w:spacing w:after="0"/>
        <w:ind w:left="709"/>
        <w:rPr>
          <w:rFonts w:ascii="Times New Roman" w:hAnsi="Times New Roman"/>
          <w:b/>
          <w:sz w:val="24"/>
          <w:szCs w:val="24"/>
        </w:rPr>
      </w:pPr>
    </w:p>
    <w:p w14:paraId="21DBABDC" w14:textId="77777777" w:rsidR="004939D4" w:rsidRPr="0005115A" w:rsidRDefault="004939D4" w:rsidP="0005115A">
      <w:pPr>
        <w:tabs>
          <w:tab w:val="left" w:pos="8220"/>
        </w:tabs>
        <w:spacing w:after="0"/>
        <w:ind w:left="709"/>
        <w:rPr>
          <w:rFonts w:ascii="Times New Roman" w:hAnsi="Times New Roman"/>
          <w:b/>
          <w:sz w:val="24"/>
          <w:szCs w:val="24"/>
        </w:rPr>
      </w:pPr>
      <w:r w:rsidRPr="0005115A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14:paraId="035CC9A7" w14:textId="77777777" w:rsidR="004939D4" w:rsidRPr="0005115A" w:rsidRDefault="004939D4" w:rsidP="0005115A">
      <w:pPr>
        <w:tabs>
          <w:tab w:val="left" w:pos="8220"/>
        </w:tabs>
        <w:spacing w:after="0"/>
        <w:rPr>
          <w:rFonts w:ascii="Times New Roman" w:hAnsi="Times New Roman"/>
          <w:sz w:val="24"/>
          <w:szCs w:val="24"/>
        </w:rPr>
      </w:pPr>
    </w:p>
    <w:p w14:paraId="19B0BE06" w14:textId="1C0840D3" w:rsidR="004939D4" w:rsidRPr="0005115A" w:rsidRDefault="004939D4" w:rsidP="000511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115A">
        <w:rPr>
          <w:rFonts w:ascii="Times New Roman" w:hAnsi="Times New Roman"/>
          <w:sz w:val="24"/>
          <w:szCs w:val="24"/>
        </w:rPr>
        <w:t xml:space="preserve">Направленность дополнительной общеразвивающей программы «Весёлый английский» (раннее изучение английского языка) - социально-педагогическая. Актуальность программы: раннее изучение английского языка имеет большую общеразвивающую функцию в жизни дошкольника. Изучение английского языка в раннем возрасте способствует развитию коммуникативной функции ребенка, памяти, творческого воображения, мышления и расширению кругозора. </w:t>
      </w:r>
    </w:p>
    <w:p w14:paraId="2C76A20E" w14:textId="77777777" w:rsidR="004939D4" w:rsidRPr="0005115A" w:rsidRDefault="004939D4" w:rsidP="0005115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_Hlk125374444"/>
      <w:r w:rsidRPr="0005115A">
        <w:rPr>
          <w:rFonts w:ascii="Times New Roman" w:hAnsi="Times New Roman"/>
          <w:b/>
          <w:sz w:val="24"/>
          <w:szCs w:val="24"/>
        </w:rPr>
        <w:t xml:space="preserve">Цель программы – </w:t>
      </w:r>
      <w:r w:rsidRPr="0005115A">
        <w:rPr>
          <w:rFonts w:ascii="Times New Roman" w:hAnsi="Times New Roman"/>
          <w:bCs/>
          <w:sz w:val="24"/>
          <w:szCs w:val="24"/>
        </w:rPr>
        <w:t>развитие языкового мышления, речевых механизмов, коммуникативных умений и познавательных способностей у детей дошкольного возраста средствами английского языка.</w:t>
      </w:r>
      <w:r w:rsidRPr="0005115A">
        <w:rPr>
          <w:rFonts w:ascii="Times New Roman" w:hAnsi="Times New Roman"/>
          <w:b/>
          <w:sz w:val="24"/>
          <w:szCs w:val="24"/>
        </w:rPr>
        <w:t xml:space="preserve"> </w:t>
      </w:r>
    </w:p>
    <w:p w14:paraId="5E33BD90" w14:textId="77777777" w:rsidR="004939D4" w:rsidRPr="0005115A" w:rsidRDefault="004939D4" w:rsidP="000511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115A">
        <w:rPr>
          <w:rFonts w:ascii="Times New Roman" w:hAnsi="Times New Roman"/>
          <w:b/>
          <w:sz w:val="24"/>
          <w:szCs w:val="24"/>
        </w:rPr>
        <w:t>Задачи программы</w:t>
      </w:r>
      <w:r w:rsidRPr="0005115A">
        <w:rPr>
          <w:rFonts w:ascii="Times New Roman" w:hAnsi="Times New Roman"/>
          <w:sz w:val="24"/>
          <w:szCs w:val="24"/>
        </w:rPr>
        <w:t>:</w:t>
      </w:r>
    </w:p>
    <w:p w14:paraId="01FC2C49" w14:textId="77777777" w:rsidR="004939D4" w:rsidRPr="0005115A" w:rsidRDefault="004939D4" w:rsidP="000511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115A">
        <w:rPr>
          <w:rFonts w:ascii="Times New Roman" w:hAnsi="Times New Roman"/>
          <w:sz w:val="24"/>
          <w:szCs w:val="24"/>
        </w:rPr>
        <w:sym w:font="Symbol" w:char="F0B7"/>
      </w:r>
      <w:r w:rsidRPr="0005115A">
        <w:rPr>
          <w:rFonts w:ascii="Times New Roman" w:hAnsi="Times New Roman"/>
          <w:sz w:val="24"/>
          <w:szCs w:val="24"/>
        </w:rPr>
        <w:t xml:space="preserve"> обучение пониманию речи сверстников и педагога; </w:t>
      </w:r>
    </w:p>
    <w:p w14:paraId="423BA05F" w14:textId="77777777" w:rsidR="004939D4" w:rsidRPr="0005115A" w:rsidRDefault="004939D4" w:rsidP="000511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115A">
        <w:rPr>
          <w:rFonts w:ascii="Times New Roman" w:hAnsi="Times New Roman"/>
          <w:sz w:val="24"/>
          <w:szCs w:val="24"/>
        </w:rPr>
        <w:sym w:font="Symbol" w:char="F0B7"/>
      </w:r>
      <w:r w:rsidRPr="0005115A">
        <w:rPr>
          <w:rFonts w:ascii="Times New Roman" w:hAnsi="Times New Roman"/>
          <w:sz w:val="24"/>
          <w:szCs w:val="24"/>
        </w:rPr>
        <w:t xml:space="preserve"> обучение общению на английском языке, умению задать вопрос и ответить на него; </w:t>
      </w:r>
    </w:p>
    <w:p w14:paraId="04842AAB" w14:textId="77777777" w:rsidR="004939D4" w:rsidRPr="0005115A" w:rsidRDefault="004939D4" w:rsidP="000511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115A">
        <w:rPr>
          <w:rFonts w:ascii="Times New Roman" w:hAnsi="Times New Roman"/>
          <w:sz w:val="24"/>
          <w:szCs w:val="24"/>
        </w:rPr>
        <w:sym w:font="Symbol" w:char="F0B7"/>
      </w:r>
      <w:r w:rsidRPr="0005115A">
        <w:rPr>
          <w:rFonts w:ascii="Times New Roman" w:hAnsi="Times New Roman"/>
          <w:sz w:val="24"/>
          <w:szCs w:val="24"/>
        </w:rPr>
        <w:t xml:space="preserve"> обучение правильному произношению;</w:t>
      </w:r>
    </w:p>
    <w:p w14:paraId="5D65978B" w14:textId="77777777" w:rsidR="004939D4" w:rsidRPr="0005115A" w:rsidRDefault="004939D4" w:rsidP="000511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115A">
        <w:rPr>
          <w:rFonts w:ascii="Times New Roman" w:hAnsi="Times New Roman"/>
          <w:sz w:val="24"/>
          <w:szCs w:val="24"/>
        </w:rPr>
        <w:t xml:space="preserve"> </w:t>
      </w:r>
      <w:r w:rsidRPr="0005115A">
        <w:rPr>
          <w:rFonts w:ascii="Times New Roman" w:hAnsi="Times New Roman"/>
          <w:sz w:val="24"/>
          <w:szCs w:val="24"/>
        </w:rPr>
        <w:sym w:font="Symbol" w:char="F0B7"/>
      </w:r>
      <w:r w:rsidRPr="0005115A">
        <w:rPr>
          <w:rFonts w:ascii="Times New Roman" w:hAnsi="Times New Roman"/>
          <w:sz w:val="24"/>
          <w:szCs w:val="24"/>
        </w:rPr>
        <w:t xml:space="preserve"> увеличение активного словарного запаса; </w:t>
      </w:r>
    </w:p>
    <w:p w14:paraId="1D739CE5" w14:textId="77777777" w:rsidR="004939D4" w:rsidRPr="0005115A" w:rsidRDefault="004939D4" w:rsidP="000511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115A">
        <w:rPr>
          <w:rFonts w:ascii="Times New Roman" w:hAnsi="Times New Roman"/>
          <w:sz w:val="24"/>
          <w:szCs w:val="24"/>
        </w:rPr>
        <w:sym w:font="Symbol" w:char="F0B7"/>
      </w:r>
      <w:r w:rsidRPr="0005115A">
        <w:rPr>
          <w:rFonts w:ascii="Times New Roman" w:hAnsi="Times New Roman"/>
          <w:sz w:val="24"/>
          <w:szCs w:val="24"/>
        </w:rPr>
        <w:t xml:space="preserve"> развитие интереса к изучению английского языка.</w:t>
      </w:r>
    </w:p>
    <w:bookmarkEnd w:id="0"/>
    <w:p w14:paraId="7756B828" w14:textId="0EDA477D" w:rsidR="004939D4" w:rsidRPr="0005115A" w:rsidRDefault="004939D4" w:rsidP="0005115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5115A">
        <w:rPr>
          <w:rFonts w:ascii="Times New Roman" w:hAnsi="Times New Roman"/>
          <w:sz w:val="24"/>
          <w:szCs w:val="24"/>
        </w:rPr>
        <w:t>Отличие данной программы состоит в том, что в ее основе лежит игровая методика, которая нравится и детям, и преподавателям, она интересна и эффективна. Педагог проводит игры, во время которых дети совершенствуют знания языка. В реализации данной программы участвуют дети 3-7 лет, срок реализации – 7 месяцев. Формы и режим занятий: организованная образовательная деятельность два раза в неделю с каждой возрастной группой согласно расписанию (аудиторные занятия).</w:t>
      </w:r>
    </w:p>
    <w:p w14:paraId="54E3D4DC" w14:textId="77777777" w:rsidR="004939D4" w:rsidRPr="0005115A" w:rsidRDefault="004939D4" w:rsidP="000511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115A">
        <w:rPr>
          <w:rFonts w:ascii="Times New Roman" w:hAnsi="Times New Roman"/>
          <w:b/>
          <w:sz w:val="24"/>
          <w:szCs w:val="24"/>
        </w:rPr>
        <w:t>Планируемые результаты освоения программы</w:t>
      </w:r>
    </w:p>
    <w:p w14:paraId="4369DF5A" w14:textId="77777777" w:rsidR="004939D4" w:rsidRPr="0005115A" w:rsidRDefault="004939D4" w:rsidP="000511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125374795"/>
      <w:r w:rsidRPr="0005115A">
        <w:rPr>
          <w:rFonts w:ascii="Times New Roman" w:hAnsi="Times New Roman"/>
          <w:sz w:val="24"/>
          <w:szCs w:val="24"/>
        </w:rPr>
        <w:t>Формирование элементарных навыков умения слушать и говорить на английском языке и представлений о культуре и языке европейского государства. В конце года обучения проводится педагогическая диагностика (мониторинг) индивидуального развития ребенка с целью определения эффективности программного содержания.</w:t>
      </w:r>
      <w:bookmarkEnd w:id="1"/>
    </w:p>
    <w:p w14:paraId="5F0E8918" w14:textId="66F540DA" w:rsidR="00AD7807" w:rsidRDefault="00AD7807"/>
    <w:p w14:paraId="69C5DF1B" w14:textId="670D0EEF" w:rsidR="004939D4" w:rsidRDefault="004939D4"/>
    <w:p w14:paraId="7B02D7E3" w14:textId="37212357" w:rsidR="004939D4" w:rsidRDefault="004939D4"/>
    <w:p w14:paraId="0D558E76" w14:textId="2646EDC8" w:rsidR="004939D4" w:rsidRDefault="004939D4"/>
    <w:p w14:paraId="1EEE10C9" w14:textId="77777777" w:rsidR="0005115A" w:rsidRDefault="0005115A"/>
    <w:p w14:paraId="2E06AD83" w14:textId="77777777" w:rsidR="0005115A" w:rsidRDefault="0005115A"/>
    <w:p w14:paraId="513B40CC" w14:textId="77777777" w:rsidR="0005115A" w:rsidRDefault="0005115A"/>
    <w:p w14:paraId="6931B384" w14:textId="77777777" w:rsidR="0005115A" w:rsidRDefault="0005115A"/>
    <w:p w14:paraId="32C0ADE3" w14:textId="77777777" w:rsidR="0005115A" w:rsidRDefault="0005115A"/>
    <w:p w14:paraId="5D20FE85" w14:textId="77777777" w:rsidR="0005115A" w:rsidRDefault="0005115A"/>
    <w:p w14:paraId="4507FB2E" w14:textId="77777777" w:rsidR="004939D4" w:rsidRDefault="004939D4" w:rsidP="004939D4">
      <w:pPr>
        <w:tabs>
          <w:tab w:val="left" w:pos="2835"/>
        </w:tabs>
        <w:jc w:val="center"/>
        <w:rPr>
          <w:rFonts w:ascii="Times New Roman" w:hAnsi="Times New Roman"/>
        </w:rPr>
      </w:pPr>
      <w:r>
        <w:rPr>
          <w:rFonts w:ascii="TimesNewRomanPSMT" w:hAnsi="TimesNewRomanPSMT"/>
          <w:color w:val="000000"/>
        </w:rPr>
        <w:lastRenderedPageBreak/>
        <w:t>Содержание программы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3231"/>
        <w:gridCol w:w="3261"/>
        <w:gridCol w:w="3260"/>
      </w:tblGrid>
      <w:tr w:rsidR="004939D4" w:rsidRPr="0005115A" w14:paraId="6A6515BB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E395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BD1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Младшая, средняя группа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261F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5C63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</w:tr>
      <w:tr w:rsidR="004939D4" w:rsidRPr="0005115A" w14:paraId="40AD8B8F" w14:textId="77777777" w:rsidTr="0005115A">
        <w:trPr>
          <w:trHeight w:val="191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F67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5632" w14:textId="49911C9A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Научиться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говорить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Hello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</w:t>
            </w:r>
          </w:p>
          <w:p w14:paraId="690ACF71" w14:textId="7757F1D6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структурой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I’m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научиться представляться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 английском языке.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2450" w14:textId="53653023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Выражения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Hello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I’m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…?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Goodbye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на английском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языке</w:t>
            </w:r>
          </w:p>
          <w:p w14:paraId="490F347E" w14:textId="03E5913D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структурой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What’s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your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C7BD" w14:textId="22635C04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Выражения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Hello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I’m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…?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Goodbye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на английском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языке</w:t>
            </w:r>
          </w:p>
          <w:p w14:paraId="34BC505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структурой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What’s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your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3761DECF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9D4" w:rsidRPr="0005115A" w14:paraId="558DF189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B70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6037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словами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Stand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Sit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down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; практиковать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использование этих слов.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новой фразой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Clap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your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hands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E66F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словами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Stand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Sit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down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156E22F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новой фразой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Clap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your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hands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342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словами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Stand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Sit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down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31C73A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новой фразой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Clap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your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hands</w:t>
            </w:r>
            <w:proofErr w:type="spellEnd"/>
          </w:p>
        </w:tc>
      </w:tr>
      <w:tr w:rsidR="004939D4" w:rsidRPr="0005115A" w14:paraId="5F89B7EB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F82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B7EC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названиями предметов в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группе на английском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языке: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bag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pencil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chair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book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997A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названиями предметов в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группе на английском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языке: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bag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pencil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chair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book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8E65" w14:textId="16CF042D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названиями предметов в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группе на английском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языке: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bag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pencil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chair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book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. Познакомить детей с фразой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Look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It’s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my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…,</w:t>
            </w:r>
          </w:p>
        </w:tc>
      </w:tr>
      <w:tr w:rsidR="004939D4" w:rsidRPr="0005115A" w14:paraId="134CFDE9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9CB2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28D6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фразой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Look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It’s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my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повторение знакомой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лексики по теме.</w:t>
            </w:r>
          </w:p>
          <w:p w14:paraId="1EBC813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1544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фразой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Look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It’s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my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…,</w:t>
            </w:r>
          </w:p>
          <w:p w14:paraId="245A95F7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выражениями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Hands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Hands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down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; практиковать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выполнение этих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EA6A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выражениями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Hands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Hands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down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Tidy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28BB7F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Познакомиться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Please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ADF2EC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9D4" w:rsidRPr="0005115A" w14:paraId="5240A21B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93A3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8C56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выражениями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Hands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Hands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down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; практиковать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выполнение этих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действий</w:t>
            </w:r>
          </w:p>
          <w:p w14:paraId="672D9AF4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96A0" w14:textId="1EDFF676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Tidy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повторить лексику по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теме, петь песенку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языке. Познакомиться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Please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7614" w14:textId="6CF1AD6E" w:rsidR="004939D4" w:rsidRPr="0005115A" w:rsidRDefault="00273B2E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Повторить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 xml:space="preserve"> лексику по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теме, познакомиться с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="004939D4" w:rsidRPr="0005115A">
              <w:rPr>
                <w:rFonts w:ascii="Times New Roman" w:hAnsi="Times New Roman"/>
                <w:sz w:val="24"/>
                <w:szCs w:val="24"/>
              </w:rPr>
              <w:t>Sorry</w:t>
            </w:r>
            <w:proofErr w:type="spellEnd"/>
          </w:p>
          <w:p w14:paraId="7FFAC410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детей с новыми словами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Listen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Join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</w:p>
        </w:tc>
      </w:tr>
      <w:tr w:rsidR="004939D4" w:rsidRPr="0005115A" w14:paraId="4443A007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CF3C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9D77" w14:textId="10FEC49E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Tidy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повторить лексику по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теме, петь песенку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языке. Познакомиться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Please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D405" w14:textId="4CF1239F" w:rsidR="004939D4" w:rsidRPr="0005115A" w:rsidRDefault="00273B2E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овторить лексику по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теме, познакомиться с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="004939D4" w:rsidRPr="0005115A">
              <w:rPr>
                <w:rFonts w:ascii="Times New Roman" w:hAnsi="Times New Roman"/>
                <w:sz w:val="24"/>
                <w:szCs w:val="24"/>
              </w:rPr>
              <w:t>Sorry</w:t>
            </w:r>
            <w:proofErr w:type="spellEnd"/>
          </w:p>
          <w:p w14:paraId="38C28BF9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детей с новыми словами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Listen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Join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A63A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со звуком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/p/, развивать умение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распознавать и рисовать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букву Р. Познакомить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новыми словами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slowly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quickly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75BF95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9D4" w:rsidRPr="0005115A" w14:paraId="6B9469C9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11C5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9B9D" w14:textId="4CDC4172" w:rsidR="004939D4" w:rsidRPr="0005115A" w:rsidRDefault="00273B2E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ознакомиться с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="004939D4" w:rsidRPr="0005115A">
              <w:rPr>
                <w:rFonts w:ascii="Times New Roman" w:hAnsi="Times New Roman"/>
                <w:sz w:val="24"/>
                <w:szCs w:val="24"/>
              </w:rPr>
              <w:t>Sorry</w:t>
            </w:r>
            <w:proofErr w:type="spellEnd"/>
          </w:p>
          <w:p w14:paraId="2813C95A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204A14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A693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со звуком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/p/, развивать умение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распознавать и рисовать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букву Р. Познакомить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новыми словами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slowly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quickly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F12FEA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0E07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названиями цветов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языке,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слова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red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blue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green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yellow</w:t>
            </w:r>
            <w:proofErr w:type="spellEnd"/>
          </w:p>
          <w:p w14:paraId="7ECF2391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Научиться описывать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предметы с помощью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цвета на английском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языке. Познакомить детей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 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It’s</w:t>
            </w:r>
            <w:proofErr w:type="spellEnd"/>
          </w:p>
        </w:tc>
      </w:tr>
      <w:tr w:rsidR="004939D4" w:rsidRPr="0005115A" w14:paraId="2BA8C43A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2474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74A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Развивать умение детей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выражать эмоции,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используя английскую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лексику, познакомить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детей с новыми словами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Listen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Join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95B0D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ACA2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названиями цветов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языке,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слова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red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blue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green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yellow</w:t>
            </w:r>
            <w:proofErr w:type="spellEnd"/>
          </w:p>
          <w:p w14:paraId="00218BFC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Научиться описывать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предметы с помощью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цвета на английском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языке. Познакомить детей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 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It’s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00D0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Show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something</w:t>
            </w:r>
            <w:proofErr w:type="spellEnd"/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…П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>рактиковать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использование этого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выражения.</w:t>
            </w:r>
          </w:p>
          <w:p w14:paraId="0EA0033C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словом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Paint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 петь песенку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 английском языке.</w:t>
            </w:r>
          </w:p>
        </w:tc>
      </w:tr>
      <w:tr w:rsidR="004939D4" w:rsidRPr="0005115A" w14:paraId="0B9C4CEE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BE17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23BD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со звуком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/p/, развивать умение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распознавать и рисовать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букву Р. Познакомить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новыми словами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slowly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quickly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488EA05" w14:textId="77777777" w:rsidR="004939D4" w:rsidRPr="0005115A" w:rsidRDefault="004939D4" w:rsidP="0005115A">
            <w:pPr>
              <w:pStyle w:val="ab"/>
              <w:tabs>
                <w:tab w:val="left" w:pos="145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868BE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A8DC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Show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something</w:t>
            </w:r>
            <w:proofErr w:type="spellEnd"/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…П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>рактиковать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использование этого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выражения.</w:t>
            </w:r>
          </w:p>
          <w:p w14:paraId="7004EEBD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словом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Paint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 петь песенку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 английском языке.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BB4E" w14:textId="47DAB6DA" w:rsidR="004939D4" w:rsidRPr="0005115A" w:rsidRDefault="00273B2E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Н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овые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Wow, Thank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you, Poor.</w:t>
            </w:r>
          </w:p>
          <w:p w14:paraId="42E94F84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названиями цветов радуги.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слова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Rainbow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Orange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39D4" w:rsidRPr="0005115A" w14:paraId="4256DB61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90B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9646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названиями цветов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языке,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слова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red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blue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green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yellow</w:t>
            </w:r>
            <w:proofErr w:type="spellEnd"/>
          </w:p>
          <w:p w14:paraId="4FFADFAF" w14:textId="77777777" w:rsidR="004939D4" w:rsidRPr="0005115A" w:rsidRDefault="004939D4" w:rsidP="0005115A">
            <w:pPr>
              <w:pStyle w:val="ab"/>
              <w:tabs>
                <w:tab w:val="left" w:pos="36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6417C3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6FDB" w14:textId="19B8E2AB" w:rsidR="004939D4" w:rsidRPr="0005115A" w:rsidRDefault="00273B2E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Н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овые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Wow, Thank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you, Poor.</w:t>
            </w:r>
          </w:p>
          <w:p w14:paraId="2AFFDA22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1F52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/b/. Развивать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умение распознавать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рисовать букву B.</w:t>
            </w:r>
          </w:p>
          <w:p w14:paraId="669E65E0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 на английском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языке на тему Семья.</w:t>
            </w:r>
          </w:p>
          <w:p w14:paraId="65B74174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Who’s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this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?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Вспомнит выражение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It’s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my</w:t>
            </w:r>
            <w:proofErr w:type="spellEnd"/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… З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>акрепить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 по теме.</w:t>
            </w:r>
          </w:p>
        </w:tc>
      </w:tr>
      <w:tr w:rsidR="004939D4" w:rsidRPr="0005115A" w14:paraId="177EB5D2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E2B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7574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Научиться описывать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предметы с помощью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цвета на английском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языке. Познакомить детей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 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It’s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33835C6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8675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названиями цветов радуги.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слова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Rainbow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Orange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9C0D92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766E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выражениями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go to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sleep, Wake up, Give your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dad a hug</w:t>
            </w:r>
          </w:p>
          <w:p w14:paraId="50E90C03" w14:textId="7082B292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Разучить песню в группе, Новое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Show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4939D4" w:rsidRPr="00E45B8D" w14:paraId="1CD18821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EDE3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0AF0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Show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something</w:t>
            </w:r>
            <w:proofErr w:type="spellEnd"/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…П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>рактиковать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использование этого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выражения.</w:t>
            </w:r>
          </w:p>
          <w:p w14:paraId="5B105B33" w14:textId="77777777" w:rsidR="004939D4" w:rsidRPr="0005115A" w:rsidRDefault="004939D4" w:rsidP="0005115A">
            <w:pPr>
              <w:pStyle w:val="ab"/>
              <w:tabs>
                <w:tab w:val="left" w:pos="120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878E5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7F23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/b/. Развивать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умение распознавать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рисовать букву B.</w:t>
            </w:r>
          </w:p>
          <w:p w14:paraId="01565243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 на английском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языке на тему Семья.</w:t>
            </w:r>
          </w:p>
          <w:p w14:paraId="679E8138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Who’s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this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?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Вспомнит выражение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It’s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my</w:t>
            </w:r>
            <w:proofErr w:type="spellEnd"/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… З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>акрепить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 по теме.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39FB" w14:textId="765CE426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Wow,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This is my friend</w:t>
            </w:r>
          </w:p>
          <w:p w14:paraId="3D4D220F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лексикой.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egg, baby, chicken.</w:t>
            </w:r>
          </w:p>
          <w:p w14:paraId="5320650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39D4" w:rsidRPr="0005115A" w14:paraId="0438A2E5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1CC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C585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словом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Paint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 петь песенку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на английском языке.</w:t>
            </w:r>
          </w:p>
          <w:p w14:paraId="1F155C01" w14:textId="77777777" w:rsidR="004939D4" w:rsidRPr="0005115A" w:rsidRDefault="004939D4" w:rsidP="0005115A">
            <w:pPr>
              <w:pStyle w:val="ab"/>
              <w:tabs>
                <w:tab w:val="left" w:pos="99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77604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CD20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выражениями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go to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sleep, Wake up, Give your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dad a hug</w:t>
            </w:r>
          </w:p>
          <w:p w14:paraId="788B2115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Разучить песню в группе, Новое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Show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2861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Вспомнить и закрепить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лексику и выражения по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теме</w:t>
            </w:r>
          </w:p>
          <w:p w14:paraId="51F6CD8E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/d/. Развивать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умение распознавать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рисовать букву d</w:t>
            </w:r>
          </w:p>
        </w:tc>
      </w:tr>
      <w:tr w:rsidR="004939D4" w:rsidRPr="0005115A" w14:paraId="65644DA4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EAA9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0319" w14:textId="01597728" w:rsidR="004939D4" w:rsidRPr="0005115A" w:rsidRDefault="00273B2E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Н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овые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Wow, Thank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you, Poor.</w:t>
            </w:r>
          </w:p>
          <w:p w14:paraId="7C73CEA3" w14:textId="77777777" w:rsidR="004939D4" w:rsidRPr="0005115A" w:rsidRDefault="004939D4" w:rsidP="0005115A">
            <w:pPr>
              <w:pStyle w:val="ab"/>
              <w:tabs>
                <w:tab w:val="left" w:pos="115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01CB4D76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6F676049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C81B" w14:textId="0DE58AC4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Wow,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This is my friend</w:t>
            </w:r>
          </w:p>
          <w:p w14:paraId="693AA0D4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C9F3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лексикой.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ball, car, puzzle, doll,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It’s a (blue) (ball).</w:t>
            </w:r>
          </w:p>
          <w:p w14:paraId="62A81617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I’ve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got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car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), закрепить лексику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 теме</w:t>
            </w:r>
          </w:p>
        </w:tc>
      </w:tr>
      <w:tr w:rsidR="004939D4" w:rsidRPr="0005115A" w14:paraId="0C83F6BC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6BE3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BF1B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названиями цветов радуги.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слова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Rainbow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Orange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0627E7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B27F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лексикой.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egg, baby, chicken.</w:t>
            </w:r>
          </w:p>
          <w:p w14:paraId="040D62FE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6E3D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глаголами движения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throw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catch</w:t>
            </w:r>
            <w:proofErr w:type="spellEnd"/>
          </w:p>
          <w:p w14:paraId="35E0CF78" w14:textId="09301DBD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новыми словами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big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small</w:t>
            </w:r>
            <w:proofErr w:type="spellEnd"/>
          </w:p>
        </w:tc>
      </w:tr>
      <w:tr w:rsidR="004939D4" w:rsidRPr="0005115A" w14:paraId="651D2102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4292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9E53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/b/. Развивать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умение распознавать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рисовать букву B.</w:t>
            </w:r>
          </w:p>
          <w:p w14:paraId="5339B456" w14:textId="77777777" w:rsidR="004939D4" w:rsidRPr="0005115A" w:rsidRDefault="004939D4" w:rsidP="0005115A">
            <w:pPr>
              <w:pStyle w:val="ab"/>
              <w:tabs>
                <w:tab w:val="left" w:pos="9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C82D71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3EF7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Вспомнить и закрепить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лексику и выражения по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теме</w:t>
            </w:r>
          </w:p>
          <w:p w14:paraId="3D704752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/d/. Развивать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умение распознавать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рисовать букву 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FA78" w14:textId="55DC3AD1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Where is it? Is it there? It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D193BA" w14:textId="465219B8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/k/.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proofErr w:type="gramStart"/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</w:tr>
      <w:tr w:rsidR="004939D4" w:rsidRPr="0005115A" w14:paraId="0BB6E3C1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2CC9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D370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 на английском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языке на тему Семья.</w:t>
            </w:r>
          </w:p>
          <w:p w14:paraId="4DFE6746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Who’s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this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?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Вспомнит выражение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It’s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my</w:t>
            </w:r>
            <w:proofErr w:type="spellEnd"/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… З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>акрепить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 по теме.</w:t>
            </w:r>
          </w:p>
          <w:p w14:paraId="33CCBE6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2976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лексикой.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ball, car, puzzle, doll,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It’s a (blue) (ball).</w:t>
            </w:r>
          </w:p>
          <w:p w14:paraId="113383B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A46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названием цифр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языке.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one, two, three, four</w:t>
            </w:r>
          </w:p>
          <w:p w14:paraId="571CECD7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Практиковать числа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 и слова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во множественном числе,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научить узнавать цифры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1,2,3,4</w:t>
            </w:r>
          </w:p>
        </w:tc>
      </w:tr>
      <w:tr w:rsidR="004939D4" w:rsidRPr="0005115A" w14:paraId="03576F2B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175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2F3C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выражениями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go to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sleep, Wake up, Give your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dad a hug</w:t>
            </w:r>
          </w:p>
          <w:p w14:paraId="6CA8E757" w14:textId="77777777" w:rsidR="004939D4" w:rsidRPr="0005115A" w:rsidRDefault="004939D4" w:rsidP="0005115A">
            <w:pPr>
              <w:pStyle w:val="ab"/>
              <w:tabs>
                <w:tab w:val="left" w:pos="96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26BFDD95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630A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I’ve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got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car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), закрепить лексику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 теме</w:t>
            </w:r>
          </w:p>
          <w:p w14:paraId="22783C2B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глаголами движения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throw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catch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F882" w14:textId="50EB8783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Практиковать числа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языке. Новое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слово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rocket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выражения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I’m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here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Now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4939D4" w:rsidRPr="0005115A" w14:paraId="6ABBE621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5129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A9C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Разучить песню в группе,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вспомнить слова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 по теме. Новое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Show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03CDBEEA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BB21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новыми словами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big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small</w:t>
            </w:r>
            <w:proofErr w:type="spellEnd"/>
          </w:p>
          <w:p w14:paraId="3414833B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Вспомнить и закрепить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лексику и выражения по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теме</w:t>
            </w:r>
          </w:p>
          <w:p w14:paraId="11FB48A7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D674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Повторить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систематизировать знания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 теме. Новое слово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Train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160B49" w14:textId="72199022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/t/.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4939D4" w:rsidRPr="0005115A" w14:paraId="305EB9A7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6E6F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6820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историей героев.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Wow,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This is my friend</w:t>
            </w:r>
          </w:p>
          <w:p w14:paraId="5A745842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C481" w14:textId="14FCEFFE" w:rsidR="004939D4" w:rsidRPr="0005115A" w:rsidRDefault="00273B2E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спомнить лексику по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теме. Новые выражения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Where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Is it there? It’s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there.</w:t>
            </w:r>
          </w:p>
          <w:p w14:paraId="67014B3F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AD8B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bird, rabbit,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fish, cat, pet.</w:t>
            </w:r>
          </w:p>
          <w:p w14:paraId="0FFE786D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выражениями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What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?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Новое слово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brown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39D4" w:rsidRPr="0005115A" w14:paraId="2623842A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FD2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B7EF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лексикой.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egg, baby, chicken.</w:t>
            </w:r>
          </w:p>
          <w:p w14:paraId="164CFB7B" w14:textId="77777777" w:rsidR="004939D4" w:rsidRPr="0005115A" w:rsidRDefault="004939D4" w:rsidP="0005115A">
            <w:pPr>
              <w:pStyle w:val="ab"/>
              <w:tabs>
                <w:tab w:val="left" w:pos="93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2258653E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C0E8" w14:textId="6CA48F82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/k/.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proofErr w:type="gramStart"/>
            <w:r w:rsidR="00E45B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14:paraId="4D6565C3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FDCFBE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8710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словами, обозначающими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действия. 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jump, walk, fly, swim.</w:t>
            </w:r>
          </w:p>
          <w:p w14:paraId="62A53EE3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Разучить песенку </w:t>
            </w: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6A6EA4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английском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языке.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Повторить слова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выражения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4939D4" w:rsidRPr="0005115A" w14:paraId="210D2DC6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F907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145930111"/>
            <w:r w:rsidRPr="0005115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5D1A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Вспомнить и закрепить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лексику и выражения по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теме</w:t>
            </w:r>
          </w:p>
          <w:p w14:paraId="50FFAD4C" w14:textId="77777777" w:rsidR="004939D4" w:rsidRPr="0005115A" w:rsidRDefault="004939D4" w:rsidP="0005115A">
            <w:pPr>
              <w:pStyle w:val="ab"/>
              <w:tabs>
                <w:tab w:val="left" w:pos="93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A82A4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C92D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названием цифр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языке.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one, two, three, four</w:t>
            </w:r>
          </w:p>
          <w:p w14:paraId="2B11B145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Практиковать числа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 и слова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во множественном числе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6986" w14:textId="468F99F9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выражения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Let’s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go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Yippee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tree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03F2221" w14:textId="77777777" w:rsidR="004939D4" w:rsidRPr="0005115A" w:rsidRDefault="004939D4" w:rsidP="0005115A">
            <w:pPr>
              <w:pStyle w:val="ab"/>
              <w:tabs>
                <w:tab w:val="left" w:pos="87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Повторить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систематизировать знания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 теме.</w:t>
            </w:r>
          </w:p>
        </w:tc>
      </w:tr>
      <w:tr w:rsidR="004939D4" w:rsidRPr="00E45B8D" w14:paraId="38659553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B9F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9CBE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/d/. Развивать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умение распознавать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рисовать букву d.</w:t>
            </w:r>
          </w:p>
          <w:p w14:paraId="3C51CE3C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A9E4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Практиковать числа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языке. Новое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слово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rocket</w:t>
            </w:r>
            <w:proofErr w:type="spellEnd"/>
          </w:p>
          <w:p w14:paraId="22BF5E5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8A53" w14:textId="03035FA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/е/.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14:paraId="112E4DA6" w14:textId="77777777" w:rsidR="004939D4" w:rsidRPr="0005115A" w:rsidRDefault="004939D4" w:rsidP="0005115A">
            <w:pPr>
              <w:pStyle w:val="ab"/>
              <w:tabs>
                <w:tab w:val="left" w:pos="60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pasts, salad,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rice, cake, food.</w:t>
            </w:r>
          </w:p>
        </w:tc>
        <w:bookmarkEnd w:id="2"/>
      </w:tr>
      <w:tr w:rsidR="004939D4" w:rsidRPr="0005115A" w14:paraId="1797632A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5796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E571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лексикой.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ball, car, puzzle, doll,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It’s a (blue) (ball).</w:t>
            </w:r>
          </w:p>
          <w:p w14:paraId="26F8F2A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9E0C" w14:textId="7DF172EB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выражения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I’m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here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Now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5C3BF57E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D964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I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like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rice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).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Новое слово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eat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B1730C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Eat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pasta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lovely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Wash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face</w:t>
            </w:r>
          </w:p>
        </w:tc>
      </w:tr>
      <w:tr w:rsidR="004939D4" w:rsidRPr="0005115A" w14:paraId="7534A90E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F789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FBDD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I’ve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got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car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), закрепить лексику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 теме</w:t>
            </w:r>
          </w:p>
          <w:p w14:paraId="02FA36DD" w14:textId="77777777" w:rsidR="004939D4" w:rsidRPr="0005115A" w:rsidRDefault="004939D4" w:rsidP="0005115A">
            <w:pPr>
              <w:pStyle w:val="ab"/>
              <w:tabs>
                <w:tab w:val="left" w:pos="11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176D23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C20B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Повторить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систематизировать знания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 теме. Новое слово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Train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9AE0CF" w14:textId="4E8196BA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/t/.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439D" w14:textId="77777777" w:rsidR="004939D4" w:rsidRPr="0005115A" w:rsidRDefault="004939D4" w:rsidP="0005115A">
            <w:pPr>
              <w:pStyle w:val="ab"/>
              <w:tabs>
                <w:tab w:val="left" w:pos="42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Разучить песенку на английском языке.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munch, crunch,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lunch, yum</w:t>
            </w:r>
          </w:p>
          <w:p w14:paraId="2DC18C6B" w14:textId="77777777" w:rsidR="004939D4" w:rsidRPr="0005115A" w:rsidRDefault="004939D4" w:rsidP="0005115A">
            <w:pPr>
              <w:pStyle w:val="ab"/>
              <w:tabs>
                <w:tab w:val="left" w:pos="93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историей героев.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выражения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Here’s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your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cake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I’ve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got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an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idea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Let’s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get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some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ice-cream</w:t>
            </w:r>
            <w:proofErr w:type="spellEnd"/>
          </w:p>
        </w:tc>
      </w:tr>
      <w:tr w:rsidR="004939D4" w:rsidRPr="0005115A" w14:paraId="6F3D2050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632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1D73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глаголами движения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throw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catch</w:t>
            </w:r>
            <w:proofErr w:type="spellEnd"/>
          </w:p>
          <w:p w14:paraId="54117A6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91EC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bird, rabbit,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fish, cat, pet.</w:t>
            </w:r>
          </w:p>
          <w:p w14:paraId="3AF4DAE9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DDC1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glass of water, soup, piece of cake</w:t>
            </w:r>
          </w:p>
          <w:p w14:paraId="440E2F65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узнавать и рисовать букву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39D4" w:rsidRPr="0005115A" w14:paraId="56FDEEE6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CE4F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B66B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новыми словами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big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small</w:t>
            </w:r>
            <w:proofErr w:type="spellEnd"/>
          </w:p>
          <w:p w14:paraId="20B6FB51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211A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выражениями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What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?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Новое слово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brown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06B1A5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D9E08F" w14:textId="77777777" w:rsidR="004939D4" w:rsidRPr="0005115A" w:rsidRDefault="004939D4" w:rsidP="0005115A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8AB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T-shirt, trousers, dress, shoes</w:t>
            </w:r>
          </w:p>
          <w:p w14:paraId="603E743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don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</w:p>
        </w:tc>
      </w:tr>
      <w:tr w:rsidR="004939D4" w:rsidRPr="0005115A" w14:paraId="62E9D260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C3DF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571" w14:textId="26D77188" w:rsidR="004939D4" w:rsidRPr="0005115A" w:rsidRDefault="00273B2E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В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спомнить лексику по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теме. Новые выражения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Where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Is it there? It’s</w:t>
            </w:r>
            <w:r w:rsidR="004939D4"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="004939D4"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there.</w:t>
            </w:r>
          </w:p>
          <w:p w14:paraId="50663B5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4F0A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словами, обозначающими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действия. 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jump, walk, fly, swim.</w:t>
            </w:r>
          </w:p>
          <w:p w14:paraId="432B30D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AFC70E7" w14:textId="77777777" w:rsidR="004939D4" w:rsidRPr="0005115A" w:rsidRDefault="004939D4" w:rsidP="0005115A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49D9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словами, обозначающими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действия. 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put on, take off</w:t>
            </w:r>
          </w:p>
          <w:p w14:paraId="7B11F474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Разучить песенку </w:t>
            </w: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DBF242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английском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 w:rsidRPr="000511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clothes</w:t>
            </w:r>
          </w:p>
        </w:tc>
      </w:tr>
      <w:tr w:rsidR="004939D4" w:rsidRPr="0005115A" w14:paraId="4205348A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8537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6EBC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Повторить и закрепить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лексику и выражения по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теме</w:t>
            </w:r>
          </w:p>
          <w:p w14:paraId="2CB427BF" w14:textId="77777777" w:rsidR="004939D4" w:rsidRPr="0005115A" w:rsidRDefault="004939D4" w:rsidP="0005115A">
            <w:pPr>
              <w:pStyle w:val="ab"/>
              <w:tabs>
                <w:tab w:val="left" w:pos="110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659132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F797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Разучить песенку </w:t>
            </w: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4A402F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английском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языке.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Повторить слова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выражения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0853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слова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unifor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profession</w:t>
            </w:r>
          </w:p>
        </w:tc>
      </w:tr>
      <w:tr w:rsidR="004939D4" w:rsidRPr="00E45B8D" w14:paraId="75F1B5DC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6A8C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6395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/k/.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proofErr w:type="gramStart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14:paraId="3BD24C75" w14:textId="77777777" w:rsidR="004939D4" w:rsidRPr="0005115A" w:rsidRDefault="004939D4" w:rsidP="0005115A">
            <w:pPr>
              <w:pStyle w:val="ab"/>
              <w:tabs>
                <w:tab w:val="left" w:pos="82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CBEB9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A7F8" w14:textId="322B270E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выражения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Let’s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go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Yippee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tree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AACF4E" w14:textId="3CBB15C0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/е/.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A0A2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/n/.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n.</w:t>
            </w:r>
          </w:p>
          <w:p w14:paraId="35220A4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slide, roundabout, seesaw, swing</w:t>
            </w:r>
          </w:p>
        </w:tc>
      </w:tr>
      <w:tr w:rsidR="004939D4" w:rsidRPr="0005115A" w14:paraId="3AA118E6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B839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53EC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названием цифр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языке.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one, two, three, four</w:t>
            </w:r>
          </w:p>
          <w:p w14:paraId="03D2702F" w14:textId="77777777" w:rsidR="004939D4" w:rsidRPr="0005115A" w:rsidRDefault="004939D4" w:rsidP="0005115A">
            <w:pPr>
              <w:pStyle w:val="ab"/>
              <w:tabs>
                <w:tab w:val="left" w:pos="80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3B2680AF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8999" w14:textId="77777777" w:rsidR="004939D4" w:rsidRPr="0005115A" w:rsidRDefault="004939D4" w:rsidP="0005115A">
            <w:pPr>
              <w:pStyle w:val="ab"/>
              <w:tabs>
                <w:tab w:val="left" w:pos="60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pasts, salad,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rice, cake, food.</w:t>
            </w:r>
          </w:p>
          <w:p w14:paraId="21628C2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I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like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rice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).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Новое слово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eat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5D6C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swing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fun</w:t>
            </w:r>
          </w:p>
          <w:p w14:paraId="755AE21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up, down</w:t>
            </w:r>
          </w:p>
        </w:tc>
      </w:tr>
      <w:tr w:rsidR="004939D4" w:rsidRPr="0005115A" w14:paraId="497FE4F2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0965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7E2D" w14:textId="703E363F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Практиковать числа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 и слова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во множественном числе,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научить узнавать цифры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1,2,3,4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5292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выражением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Eat the pasta,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It’s lovely, Wash your face</w:t>
            </w:r>
          </w:p>
          <w:p w14:paraId="17989D2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D382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Разучить песенку </w:t>
            </w: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001DB1" w14:textId="7FC10411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английском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 w:rsidRPr="000511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Let</w:t>
            </w:r>
            <w:r w:rsidRPr="0005115A">
              <w:rPr>
                <w:rFonts w:ascii="Times New Roman" w:hAnsi="Times New Roman"/>
                <w:bCs/>
                <w:sz w:val="24"/>
                <w:szCs w:val="24"/>
              </w:rPr>
              <w:t>'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</w:t>
            </w:r>
            <w:r w:rsidRPr="000511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go</w:t>
            </w:r>
            <w:r w:rsidRPr="000511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</w:t>
            </w:r>
            <w:r w:rsidRPr="000511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</w:t>
            </w:r>
            <w:r w:rsidRPr="000511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park</w:t>
            </w:r>
          </w:p>
        </w:tc>
      </w:tr>
      <w:tr w:rsidR="004939D4" w:rsidRPr="0005115A" w14:paraId="05988817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E2FE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0444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Практиковать числа на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английском языке. Новое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слово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rocket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CB5DF3" w14:textId="77777777" w:rsidR="004939D4" w:rsidRPr="0005115A" w:rsidRDefault="004939D4" w:rsidP="0005115A">
            <w:pPr>
              <w:pStyle w:val="ab"/>
              <w:tabs>
                <w:tab w:val="left" w:pos="62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E0046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A40A" w14:textId="77777777" w:rsidR="004939D4" w:rsidRPr="0005115A" w:rsidRDefault="004939D4" w:rsidP="0005115A">
            <w:pPr>
              <w:pStyle w:val="ab"/>
              <w:tabs>
                <w:tab w:val="left" w:pos="42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Разучить песенку на английском языке. Новые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munch, crunch,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lunch, yum</w:t>
            </w:r>
          </w:p>
          <w:p w14:paraId="2B9FD054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DEF0" w14:textId="77777777" w:rsidR="004939D4" w:rsidRPr="0005115A" w:rsidRDefault="004939D4" w:rsidP="000511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слова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circles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triangles</w:t>
            </w:r>
          </w:p>
          <w:p w14:paraId="22006E69" w14:textId="1E18A986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39D4" w:rsidRPr="00E45B8D" w14:paraId="332A6BD3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FF6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8CFB" w14:textId="2AC60F71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выражения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I’m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here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Now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3C3E" w14:textId="5C3A9A0E" w:rsidR="004939D4" w:rsidRPr="0005115A" w:rsidRDefault="004939D4" w:rsidP="0005115A">
            <w:pPr>
              <w:pStyle w:val="ab"/>
              <w:tabs>
                <w:tab w:val="left" w:pos="93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выражения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Here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cake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I’ve got an idea,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Let’s get some ice-cream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062A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board,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papper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, computer, desk, crayon, pencil case</w:t>
            </w:r>
          </w:p>
        </w:tc>
      </w:tr>
      <w:tr w:rsidR="004939D4" w:rsidRPr="0005115A" w14:paraId="66D75E3C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4D26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A04A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Повторить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систематизировать знания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 теме. Новое слово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Train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2D2FE4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2514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glass of water, soup, piece of cake.</w:t>
            </w:r>
          </w:p>
          <w:p w14:paraId="7F0255A4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6B91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словами, обозначающими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действия. 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open your book, pick up your crayon, draw a picture, oh no! It’s broken</w:t>
            </w:r>
          </w:p>
        </w:tc>
      </w:tr>
      <w:tr w:rsidR="004939D4" w:rsidRPr="0005115A" w14:paraId="4657587D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055A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3A92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Повторить и закрепить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лексику и выражения по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теме.</w:t>
            </w:r>
          </w:p>
          <w:p w14:paraId="67C4A3AA" w14:textId="77777777" w:rsidR="004939D4" w:rsidRPr="0005115A" w:rsidRDefault="004939D4" w:rsidP="0005115A">
            <w:pPr>
              <w:pStyle w:val="ab"/>
              <w:tabs>
                <w:tab w:val="left" w:pos="56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C7AC89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06A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узнавать и рисовать букву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  <w:p w14:paraId="7093B48C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T-shirt, trousers, dress, shoes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4462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Разучить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песню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I’ve got a pencil case on my desk</w:t>
            </w:r>
          </w:p>
          <w:p w14:paraId="3986689A" w14:textId="42CFB20E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/æ/.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679F4E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9D4" w:rsidRPr="0005115A" w14:paraId="6BA02307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95A5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9371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/t/.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t</w:t>
            </w:r>
          </w:p>
          <w:p w14:paraId="70D407E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149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don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</w:p>
          <w:p w14:paraId="3C049947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словами, обозначающими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действия. 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put on, take off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E4CC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CLIL move your body</w:t>
            </w:r>
          </w:p>
          <w:p w14:paraId="10A02B0C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9D4" w:rsidRPr="00E45B8D" w14:paraId="51C9F2BC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C22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EAEC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bird, rabbit,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fish, cat, pet.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50F4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Разучить песенку </w:t>
            </w: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F465BA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английском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 w:rsidRPr="000511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clothes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562E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arms, hands, feet, legs, body, head</w:t>
            </w:r>
          </w:p>
        </w:tc>
      </w:tr>
      <w:tr w:rsidR="004939D4" w:rsidRPr="00E45B8D" w14:paraId="3A45D0F4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EFD6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C0E7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выражениями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What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it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?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Новое слово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brown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09747CA" w14:textId="77777777" w:rsidR="004939D4" w:rsidRPr="0005115A" w:rsidRDefault="004939D4" w:rsidP="0005115A">
            <w:pPr>
              <w:pStyle w:val="ab"/>
              <w:tabs>
                <w:tab w:val="left" w:pos="106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AA038C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F2AA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слова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unifor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profession</w:t>
            </w:r>
          </w:p>
          <w:p w14:paraId="49A857AC" w14:textId="3FA571AD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/n/.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3B3F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словами, обозначающими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действия. 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Kick a ball, It’s a goal, Clap your hands, Hug your friend</w:t>
            </w:r>
          </w:p>
        </w:tc>
      </w:tr>
      <w:tr w:rsidR="004939D4" w:rsidRPr="0005115A" w14:paraId="2725CE08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FE27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EC05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словами, обозначающими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действия. 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jump, walk, fly, swim.</w:t>
            </w:r>
          </w:p>
          <w:p w14:paraId="3D5A4B17" w14:textId="77777777" w:rsidR="004939D4" w:rsidRPr="0005115A" w:rsidRDefault="004939D4" w:rsidP="0005115A">
            <w:pPr>
              <w:pStyle w:val="ab"/>
              <w:tabs>
                <w:tab w:val="left" w:pos="10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4BFF91F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8333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slide, roundabout, seesaw, swing</w:t>
            </w:r>
          </w:p>
          <w:p w14:paraId="444BFB4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swing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fun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35D4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Разучить песню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Shake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body</w:t>
            </w:r>
          </w:p>
          <w:p w14:paraId="00C1C7BB" w14:textId="271BEB4A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o.</w:t>
            </w:r>
          </w:p>
          <w:p w14:paraId="25180FE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9D4" w:rsidRPr="0005115A" w14:paraId="1FB92B0F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DD16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84D2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Разучить песенку </w:t>
            </w: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AF5D35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английском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языке.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Повторить слова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выражения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7F9789D3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601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слова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up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down</w:t>
            </w:r>
          </w:p>
          <w:p w14:paraId="5E66E0C5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Разучить песенку </w:t>
            </w: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C9D43D" w14:textId="77777777" w:rsidR="004939D4" w:rsidRPr="00E45B8D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английском</w:t>
            </w:r>
            <w:proofErr w:type="gramEnd"/>
            <w:r w:rsidRPr="00E45B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языке</w:t>
            </w:r>
            <w:r w:rsidRPr="00E45B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Let</w:t>
            </w:r>
            <w:r w:rsidRPr="00E45B8D">
              <w:rPr>
                <w:rFonts w:ascii="Times New Roman" w:hAnsi="Times New Roman"/>
                <w:bCs/>
                <w:sz w:val="24"/>
                <w:szCs w:val="24"/>
              </w:rPr>
              <w:t>'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</w:t>
            </w:r>
            <w:r w:rsidRPr="00E45B8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go</w:t>
            </w:r>
            <w:r w:rsidRPr="00E45B8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</w:t>
            </w:r>
            <w:r w:rsidRPr="00E45B8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</w:t>
            </w:r>
            <w:r w:rsidRPr="00E45B8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park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9B22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CLIL Animal bodies</w:t>
            </w:r>
          </w:p>
          <w:p w14:paraId="063E5114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9D4" w:rsidRPr="00E45B8D" w14:paraId="7E199663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9A2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348B" w14:textId="668C46CA" w:rsidR="004939D4" w:rsidRPr="0005115A" w:rsidRDefault="004939D4" w:rsidP="0005115A">
            <w:pPr>
              <w:pStyle w:val="ab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выражения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Let’s</w:t>
            </w:r>
            <w:proofErr w:type="spellEnd"/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go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Yippee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tree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3498EE" w14:textId="77777777" w:rsidR="004939D4" w:rsidRPr="0005115A" w:rsidRDefault="004939D4" w:rsidP="0005115A">
            <w:pPr>
              <w:pStyle w:val="ab"/>
              <w:tabs>
                <w:tab w:val="left" w:pos="127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DBB389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4D920" w14:textId="77777777" w:rsidR="004939D4" w:rsidRPr="0005115A" w:rsidRDefault="004939D4" w:rsidP="000511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слова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circles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triangles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6962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toy box, bookcase, lamp, mat, window, door</w:t>
            </w:r>
          </w:p>
        </w:tc>
      </w:tr>
      <w:tr w:rsidR="004939D4" w:rsidRPr="00E45B8D" w14:paraId="3861C712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29C4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3A97" w14:textId="77777777" w:rsidR="004939D4" w:rsidRPr="0005115A" w:rsidRDefault="004939D4" w:rsidP="0005115A">
            <w:pPr>
              <w:pStyle w:val="ab"/>
              <w:tabs>
                <w:tab w:val="left" w:pos="87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Повторить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систематизировать знания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 теме.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8C66" w14:textId="267522ED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DDADA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Познакомить детей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 новыми выражениями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Where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rabbit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Look under the mat, Look in the toy box, Ah, here it is</w:t>
            </w:r>
          </w:p>
        </w:tc>
      </w:tr>
      <w:tr w:rsidR="004939D4" w:rsidRPr="0005115A" w14:paraId="37C73EBF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CA5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4C6A" w14:textId="2EEAFA2D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/е/.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14:paraId="3F914C0F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1FB537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C9B0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Повторить 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систематизировать знания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по учебнику.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1C17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Разучить песню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E45B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messy</w:t>
            </w:r>
            <w:r w:rsidRPr="00E45B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room</w:t>
            </w:r>
          </w:p>
          <w:p w14:paraId="511F45D8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узнавать и рисовать букву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39D4" w:rsidRPr="0005115A" w14:paraId="79CE02BA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EB11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E888" w14:textId="77777777" w:rsidR="004939D4" w:rsidRPr="0005115A" w:rsidRDefault="004939D4" w:rsidP="0005115A">
            <w:pPr>
              <w:pStyle w:val="ab"/>
              <w:tabs>
                <w:tab w:val="left" w:pos="60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pasts, salad,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rice, cake, food.</w:t>
            </w:r>
          </w:p>
          <w:p w14:paraId="55817EE6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210F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board,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papper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, computer, desk, crayon, pencil case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D813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CLIL Being tidy</w:t>
            </w:r>
          </w:p>
        </w:tc>
      </w:tr>
      <w:tr w:rsidR="004939D4" w:rsidRPr="00E45B8D" w14:paraId="3CB7E8C1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91C1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38071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I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like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rice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).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Новое слово 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</w:rPr>
              <w:t>eat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351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словами, обозначающими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действия. 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open your book, pick up your crayon, draw a picture, oh no! It’s broken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46A5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rhino, tiger, elephant, snake, spider, crocodile</w:t>
            </w:r>
          </w:p>
        </w:tc>
      </w:tr>
      <w:tr w:rsidR="004939D4" w:rsidRPr="00E45B8D" w14:paraId="565F5177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1285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36D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выражением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Eat the pasta,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It’s lovely, Wash your face</w:t>
            </w:r>
          </w:p>
          <w:p w14:paraId="5170E0D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1D9A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Разучить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песню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I’ve got a pencil case on my desk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9A4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словами, обозначающими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действия. 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Walk through the jungle, turn around, run away</w:t>
            </w:r>
          </w:p>
        </w:tc>
      </w:tr>
      <w:tr w:rsidR="004939D4" w:rsidRPr="0005115A" w14:paraId="1326D6D5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7EAB" w14:textId="05721F05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4</w:t>
            </w:r>
            <w:r w:rsidR="00826800" w:rsidRPr="000511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3B18" w14:textId="77777777" w:rsidR="004939D4" w:rsidRPr="0005115A" w:rsidRDefault="004939D4" w:rsidP="0005115A">
            <w:pPr>
              <w:pStyle w:val="ab"/>
              <w:tabs>
                <w:tab w:val="left" w:pos="93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историей героев.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Новые выражения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Here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cake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I’ve got an idea,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Let’s get some ice-cream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BA72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CLIL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move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body</w:t>
            </w:r>
          </w:p>
          <w:p w14:paraId="20FA8022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</w:t>
            </w: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/æ/.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>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узнавать и рисовать букву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4E3A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историей героев T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he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jungle</w:t>
            </w:r>
          </w:p>
          <w:p w14:paraId="6A4FD18C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CLIL where animals live</w:t>
            </w:r>
          </w:p>
        </w:tc>
      </w:tr>
      <w:tr w:rsidR="004939D4" w:rsidRPr="00E45B8D" w14:paraId="69D22F13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5D3A" w14:textId="5E94B744" w:rsidR="004939D4" w:rsidRPr="0005115A" w:rsidRDefault="00826800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6E95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glass of water, soup, piece of cake.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3547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arms, hands, feet, legs, body, head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B50A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potatoes, pineapple, carrots, tomatoes, watermelon, banana</w:t>
            </w:r>
          </w:p>
        </w:tc>
      </w:tr>
      <w:tr w:rsidR="004939D4" w:rsidRPr="00E45B8D" w14:paraId="13D7F27F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2A8E" w14:textId="778158A5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5</w:t>
            </w:r>
            <w:r w:rsidR="00826800" w:rsidRPr="000511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4381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узнавать и рисовать букву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82955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E109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словами, обозначающими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действия. 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Kick a ball, It’s a goal, Clap your hands, Hug your friend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DE5A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новыми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фразами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I’m hungry, Look, there’s an apple, I can’t rich, Jump </w:t>
            </w:r>
          </w:p>
        </w:tc>
      </w:tr>
      <w:tr w:rsidR="004939D4" w:rsidRPr="0005115A" w14:paraId="0B6A6CEE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B6C5" w14:textId="09D25F3F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5</w:t>
            </w:r>
            <w:r w:rsidR="00826800" w:rsidRPr="000511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8C1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T-shirt, trousers, dress, shoes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371B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Разучить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песню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Shake your body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DE19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Разучить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 you like vegetables?</w:t>
            </w:r>
          </w:p>
          <w:p w14:paraId="625C565F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узнавать и рисовать букву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39D4" w:rsidRPr="00E45B8D" w14:paraId="09F839DA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0EA9" w14:textId="23AAC280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5</w:t>
            </w:r>
            <w:r w:rsidR="00826800" w:rsidRPr="000511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3A52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словами, обозначающими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действия. 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выражения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put on, take off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15DD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CLIL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Animal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bodies</w:t>
            </w:r>
          </w:p>
          <w:p w14:paraId="6D3969FE" w14:textId="31737DDE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</w:t>
            </w:r>
            <w:proofErr w:type="spellStart"/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05115A">
              <w:rPr>
                <w:rFonts w:ascii="Times New Roman" w:hAnsi="Times New Roman"/>
                <w:sz w:val="24"/>
                <w:szCs w:val="24"/>
              </w:rPr>
              <w:t>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</w:t>
            </w:r>
            <w:r w:rsidR="000511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i.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23A4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farmer, police, officer, builder, doctor, firefighter, teacher</w:t>
            </w:r>
          </w:p>
        </w:tc>
      </w:tr>
      <w:tr w:rsidR="004939D4" w:rsidRPr="00E45B8D" w14:paraId="736B32DE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098F" w14:textId="05984809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5</w:t>
            </w:r>
            <w:r w:rsidR="00826800" w:rsidRPr="000511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709D" w14:textId="77777777" w:rsidR="004939D4" w:rsidRPr="0005115A" w:rsidRDefault="004939D4" w:rsidP="000511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Разучить песенку </w:t>
            </w: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EC23AF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115A">
              <w:rPr>
                <w:rFonts w:ascii="Times New Roman" w:hAnsi="Times New Roman"/>
                <w:sz w:val="24"/>
                <w:szCs w:val="24"/>
              </w:rPr>
              <w:t>английском</w:t>
            </w:r>
            <w:proofErr w:type="gramEnd"/>
            <w:r w:rsidRPr="0005115A"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 w:rsidRPr="000511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clothes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B296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toy box, bookcase, lamp, mat, window, door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FF4F" w14:textId="2825AB1F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Познакомить детей с новыми выражениями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farmer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Listen… what’s that? It’s a bull, Run</w:t>
            </w:r>
          </w:p>
        </w:tc>
      </w:tr>
      <w:tr w:rsidR="004939D4" w:rsidRPr="00E45B8D" w14:paraId="6E5C49BB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C9D6" w14:textId="0C4351E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5</w:t>
            </w:r>
            <w:r w:rsidR="00826800" w:rsidRPr="000511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17C6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slide, roundabout, seesaw, swing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B251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CLIL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Being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tidy</w:t>
            </w:r>
          </w:p>
          <w:p w14:paraId="16A9876C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/e/.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узнавать и рисовать букву e.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0458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Познакомить детей с фразами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hot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)?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Yes, it is/ No it isn’t</w:t>
            </w:r>
          </w:p>
        </w:tc>
      </w:tr>
      <w:tr w:rsidR="004939D4" w:rsidRPr="0005115A" w14:paraId="47AB3C4F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79C0" w14:textId="00D6C5B2" w:rsidR="004939D4" w:rsidRPr="0005115A" w:rsidRDefault="00826800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CB901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выражением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swing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fun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37AD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новой лексикой по теме.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rhino, tiger, elephant, snake, spider,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crocodile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B94C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Разучить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песню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What’s the weather like today?</w:t>
            </w:r>
          </w:p>
          <w:p w14:paraId="78A75D17" w14:textId="77777777" w:rsidR="004939D4" w:rsidRPr="0005115A" w:rsidRDefault="004939D4" w:rsidP="0005115A">
            <w:pPr>
              <w:pStyle w:val="ab"/>
              <w:tabs>
                <w:tab w:val="left" w:pos="4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t>Познакомить детей со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t>звуком /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/. Научить</w:t>
            </w:r>
            <w:r w:rsidRPr="0005115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узнавать и рисовать букву </w:t>
            </w:r>
            <w:r w:rsidRPr="0005115A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0511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39D4" w:rsidRPr="0005115A" w14:paraId="7A478642" w14:textId="77777777" w:rsidTr="0005115A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F9E2" w14:textId="0563D03A" w:rsidR="004939D4" w:rsidRPr="0005115A" w:rsidRDefault="00826800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4939D4" w:rsidRPr="000511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1603" w14:textId="77777777" w:rsidR="004939D4" w:rsidRPr="0005115A" w:rsidRDefault="004939D4" w:rsidP="000511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Заключительное занятие</w:t>
            </w:r>
            <w:r w:rsidRPr="0005115A">
              <w:rPr>
                <w:rFonts w:ascii="Times New Roman" w:eastAsia="Times New Roman" w:hAnsi="Times New Roman"/>
                <w:color w:val="1A1A1A"/>
                <w:sz w:val="24"/>
                <w:szCs w:val="24"/>
                <w:lang w:val="en-US" w:eastAsia="ru-RU"/>
              </w:rPr>
              <w:t>-</w:t>
            </w:r>
            <w:r w:rsidRPr="000511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52CC" w14:textId="77777777" w:rsidR="004939D4" w:rsidRPr="0005115A" w:rsidRDefault="004939D4" w:rsidP="000511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0511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Заключительное занятие-викторина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308E" w14:textId="77777777" w:rsidR="004939D4" w:rsidRPr="0005115A" w:rsidRDefault="004939D4" w:rsidP="0005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Заключительное занятие-викторина</w:t>
            </w:r>
          </w:p>
        </w:tc>
      </w:tr>
    </w:tbl>
    <w:p w14:paraId="0D0B01AE" w14:textId="7A4C2F13" w:rsidR="00826800" w:rsidRDefault="00826800" w:rsidP="0005115A"/>
    <w:p w14:paraId="45702952" w14:textId="77777777" w:rsidR="00826800" w:rsidRDefault="00826800" w:rsidP="0005115A">
      <w:pPr>
        <w:pStyle w:val="ab"/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Организационно-педагогические условия</w:t>
      </w:r>
    </w:p>
    <w:p w14:paraId="7AEDF631" w14:textId="77777777" w:rsidR="00826800" w:rsidRDefault="00826800" w:rsidP="0005115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Кадровые условия: </w:t>
      </w:r>
      <w:r>
        <w:rPr>
          <w:rFonts w:ascii="Times New Roman" w:hAnsi="Times New Roman"/>
        </w:rPr>
        <w:t>Программу реализует один педагог дополнительного образования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обладающий необходимым уровнем образования и квалификации, в соответствии с требованиями законодательства.</w:t>
      </w:r>
    </w:p>
    <w:p w14:paraId="160AB9FA" w14:textId="77777777" w:rsidR="00826800" w:rsidRDefault="00826800" w:rsidP="0005115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Материально-техническое обеспечение</w:t>
      </w:r>
    </w:p>
    <w:p w14:paraId="348D6F2F" w14:textId="36B08670" w:rsidR="00826800" w:rsidRDefault="00826800" w:rsidP="0005115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Занятия по реализации данной программы проводятся в кабинете для проведения кружков. Дидактический наглядный материал, игрушки и игры на занятиях предъявляются в соответствии с возрастными требованиями, особенностями психофизического развития детей. Учебная зона кабинета укомплектована необходимым количеством мебели, соответствующей числу детей, посещающих занятия, меловой и магнитной доской.</w:t>
      </w:r>
    </w:p>
    <w:p w14:paraId="2639E313" w14:textId="77777777" w:rsidR="00826800" w:rsidRDefault="00826800" w:rsidP="0005115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пособия и фигурки периодически подвергаются санобработке в установленном порядке.</w:t>
      </w:r>
    </w:p>
    <w:p w14:paraId="15C909FA" w14:textId="77777777" w:rsidR="00826800" w:rsidRDefault="00826800" w:rsidP="0005115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Развивающая предметно-пространственная среда обеспечивает максимальную реализацию образовательного потенциала пространства кружкового кабинета, материалов, оборудования для развития детей дошкольного возраста в соответствии с возрастными особенностями, охраны и укрепления их здоровья, возможность общения и совместной деятельности, умственного развития детей.</w:t>
      </w:r>
    </w:p>
    <w:p w14:paraId="5C906687" w14:textId="77777777" w:rsidR="00826800" w:rsidRDefault="00826800" w:rsidP="0005115A">
      <w:pPr>
        <w:spacing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Программно</w:t>
      </w:r>
      <w:proofErr w:type="spellEnd"/>
      <w:r>
        <w:rPr>
          <w:rFonts w:ascii="Times New Roman" w:hAnsi="Times New Roman"/>
          <w:b/>
        </w:rPr>
        <w:t xml:space="preserve"> – методическое обеспечение</w:t>
      </w:r>
    </w:p>
    <w:p w14:paraId="2ABA376A" w14:textId="77777777" w:rsidR="00826800" w:rsidRDefault="00826800" w:rsidP="0005115A">
      <w:pPr>
        <w:pStyle w:val="ab"/>
        <w:spacing w:after="0"/>
        <w:ind w:left="0"/>
        <w:rPr>
          <w:rFonts w:ascii="Times New Roman" w:hAnsi="Times New Roman"/>
        </w:rPr>
      </w:pPr>
      <w:r w:rsidRPr="00E45B8D">
        <w:rPr>
          <w:rFonts w:ascii="TimesNewRomanPSMT" w:hAnsi="TimesNewRomanPSMT"/>
          <w:color w:val="000000"/>
          <w:lang w:val="en-US"/>
        </w:rPr>
        <w:t xml:space="preserve">1. </w:t>
      </w:r>
      <w:r>
        <w:rPr>
          <w:rFonts w:ascii="TimesNewRomanPSMT" w:hAnsi="TimesNewRomanPSMT"/>
          <w:color w:val="000000"/>
        </w:rPr>
        <w:t>УМК</w:t>
      </w:r>
      <w:r w:rsidRPr="00E45B8D">
        <w:rPr>
          <w:rFonts w:ascii="TimesNewRomanPSMT" w:hAnsi="TimesNewRomanPSMT"/>
          <w:color w:val="000000"/>
          <w:lang w:val="en-US"/>
        </w:rPr>
        <w:t xml:space="preserve"> </w:t>
      </w:r>
      <w:r>
        <w:rPr>
          <w:rFonts w:ascii="TimesNewRomanPSMT" w:hAnsi="TimesNewRomanPSMT"/>
          <w:color w:val="000000"/>
          <w:lang w:val="en-US"/>
        </w:rPr>
        <w:t>Super</w:t>
      </w:r>
      <w:r w:rsidRPr="00E45B8D">
        <w:rPr>
          <w:rFonts w:ascii="TimesNewRomanPSMT" w:hAnsi="TimesNewRomanPSMT"/>
          <w:color w:val="000000"/>
          <w:lang w:val="en-US"/>
        </w:rPr>
        <w:t xml:space="preserve"> </w:t>
      </w:r>
      <w:r>
        <w:rPr>
          <w:rFonts w:ascii="TimesNewRomanPSMT" w:hAnsi="TimesNewRomanPSMT"/>
          <w:color w:val="000000"/>
          <w:lang w:val="en-US"/>
        </w:rPr>
        <w:t>Safari</w:t>
      </w:r>
      <w:r w:rsidRPr="00E45B8D">
        <w:rPr>
          <w:rFonts w:ascii="TimesNewRomanPSMT" w:hAnsi="TimesNewRomanPSMT"/>
          <w:color w:val="000000"/>
          <w:lang w:val="en-US"/>
        </w:rPr>
        <w:t xml:space="preserve"> 1. </w:t>
      </w:r>
      <w:r>
        <w:rPr>
          <w:rFonts w:ascii="TimesNewRomanPSMT" w:hAnsi="TimesNewRomanPSMT"/>
          <w:color w:val="000000"/>
          <w:lang w:val="en-US"/>
        </w:rPr>
        <w:t xml:space="preserve">Herbert </w:t>
      </w:r>
      <w:proofErr w:type="spellStart"/>
      <w:r>
        <w:rPr>
          <w:rFonts w:ascii="TimesNewRomanPSMT" w:hAnsi="TimesNewRomanPSMT"/>
          <w:color w:val="000000"/>
          <w:lang w:val="en-US"/>
        </w:rPr>
        <w:t>Puchta</w:t>
      </w:r>
      <w:proofErr w:type="spellEnd"/>
      <w:r>
        <w:rPr>
          <w:rFonts w:ascii="TimesNewRomanPSMT" w:hAnsi="TimesNewRomanPSMT"/>
          <w:color w:val="000000"/>
          <w:lang w:val="en-US"/>
        </w:rPr>
        <w:t xml:space="preserve">, Gunter </w:t>
      </w:r>
      <w:proofErr w:type="spellStart"/>
      <w:r>
        <w:rPr>
          <w:rFonts w:ascii="TimesNewRomanPSMT" w:hAnsi="TimesNewRomanPSMT"/>
          <w:color w:val="000000"/>
          <w:lang w:val="en-US"/>
        </w:rPr>
        <w:t>Gerngross</w:t>
      </w:r>
      <w:proofErr w:type="spellEnd"/>
      <w:r>
        <w:rPr>
          <w:rFonts w:ascii="TimesNewRomanPSMT" w:hAnsi="TimesNewRomanPSMT"/>
          <w:color w:val="000000"/>
          <w:lang w:val="en-US"/>
        </w:rPr>
        <w:t>, Peter Lewis-Jones.</w:t>
      </w:r>
      <w:r>
        <w:rPr>
          <w:rFonts w:ascii="TimesNewRomanPSMT" w:hAnsi="TimesNewRomanPSMT"/>
          <w:color w:val="000000"/>
          <w:lang w:val="en-US"/>
        </w:rPr>
        <w:br/>
      </w:r>
      <w:r>
        <w:rPr>
          <w:rFonts w:ascii="TimesNewRomanPSMT" w:hAnsi="TimesNewRomanPSMT"/>
          <w:color w:val="000000"/>
        </w:rPr>
        <w:t>Издательство</w:t>
      </w:r>
      <w:r>
        <w:rPr>
          <w:rFonts w:ascii="TimesNewRomanPSMT" w:hAnsi="TimesNewRomanPSMT"/>
          <w:color w:val="000000"/>
          <w:lang w:val="en-US"/>
        </w:rPr>
        <w:t xml:space="preserve"> </w:t>
      </w:r>
      <w:proofErr w:type="spellStart"/>
      <w:r>
        <w:rPr>
          <w:rFonts w:ascii="TimesNewRomanPSMT" w:hAnsi="TimesNewRomanPSMT"/>
          <w:color w:val="000000"/>
        </w:rPr>
        <w:t>Кэмбридж</w:t>
      </w:r>
      <w:proofErr w:type="spellEnd"/>
      <w:r>
        <w:rPr>
          <w:rFonts w:ascii="TimesNewRomanPSMT" w:hAnsi="TimesNewRomanPSMT"/>
          <w:color w:val="000000"/>
          <w:lang w:val="en-US"/>
        </w:rPr>
        <w:t xml:space="preserve"> </w:t>
      </w:r>
      <w:r>
        <w:rPr>
          <w:rFonts w:ascii="TimesNewRomanPSMT" w:hAnsi="TimesNewRomanPSMT"/>
          <w:color w:val="000000"/>
        </w:rPr>
        <w:t>Университет</w:t>
      </w:r>
      <w:r>
        <w:rPr>
          <w:rFonts w:ascii="TimesNewRomanPSMT" w:hAnsi="TimesNewRomanPSMT"/>
          <w:color w:val="000000"/>
          <w:lang w:val="en-US"/>
        </w:rPr>
        <w:t xml:space="preserve">, 2015 </w:t>
      </w:r>
      <w:r>
        <w:rPr>
          <w:rFonts w:ascii="TimesNewRomanPSMT" w:hAnsi="TimesNewRomanPSMT"/>
          <w:color w:val="000000"/>
        </w:rPr>
        <w:t>г</w:t>
      </w:r>
      <w:r>
        <w:rPr>
          <w:rFonts w:ascii="TimesNewRomanPSMT" w:hAnsi="TimesNewRomanPSMT"/>
          <w:color w:val="000000"/>
          <w:lang w:val="en-US"/>
        </w:rPr>
        <w:t>.</w:t>
      </w:r>
      <w:r>
        <w:rPr>
          <w:rFonts w:ascii="TimesNewRomanPSMT" w:hAnsi="TimesNewRomanPSMT"/>
          <w:color w:val="000000"/>
          <w:lang w:val="en-US"/>
        </w:rPr>
        <w:br/>
        <w:t xml:space="preserve">2. </w:t>
      </w:r>
      <w:r>
        <w:rPr>
          <w:rFonts w:ascii="TimesNewRomanPSMT" w:hAnsi="TimesNewRomanPSMT"/>
          <w:color w:val="000000"/>
        </w:rPr>
        <w:t>УМК</w:t>
      </w:r>
      <w:r>
        <w:rPr>
          <w:rFonts w:ascii="TimesNewRomanPSMT" w:hAnsi="TimesNewRomanPSMT"/>
          <w:color w:val="000000"/>
          <w:lang w:val="en-US"/>
        </w:rPr>
        <w:t xml:space="preserve"> Super Safari 2. Herbert </w:t>
      </w:r>
      <w:proofErr w:type="spellStart"/>
      <w:r>
        <w:rPr>
          <w:rFonts w:ascii="TimesNewRomanPSMT" w:hAnsi="TimesNewRomanPSMT"/>
          <w:color w:val="000000"/>
          <w:lang w:val="en-US"/>
        </w:rPr>
        <w:t>Puchta</w:t>
      </w:r>
      <w:proofErr w:type="spellEnd"/>
      <w:r>
        <w:rPr>
          <w:rFonts w:ascii="TimesNewRomanPSMT" w:hAnsi="TimesNewRomanPSMT"/>
          <w:color w:val="000000"/>
          <w:lang w:val="en-US"/>
        </w:rPr>
        <w:t xml:space="preserve">, Gunter </w:t>
      </w:r>
      <w:proofErr w:type="spellStart"/>
      <w:r>
        <w:rPr>
          <w:rFonts w:ascii="TimesNewRomanPSMT" w:hAnsi="TimesNewRomanPSMT"/>
          <w:color w:val="000000"/>
          <w:lang w:val="en-US"/>
        </w:rPr>
        <w:t>Gerngross</w:t>
      </w:r>
      <w:proofErr w:type="spellEnd"/>
      <w:r>
        <w:rPr>
          <w:rFonts w:ascii="TimesNewRomanPSMT" w:hAnsi="TimesNewRomanPSMT"/>
          <w:color w:val="000000"/>
          <w:lang w:val="en-US"/>
        </w:rPr>
        <w:t>, Peter Lewis-Jones.</w:t>
      </w:r>
      <w:r>
        <w:rPr>
          <w:rFonts w:ascii="TimesNewRomanPSMT" w:hAnsi="TimesNewRomanPSMT"/>
          <w:color w:val="000000"/>
          <w:lang w:val="en-US"/>
        </w:rPr>
        <w:br/>
      </w:r>
      <w:r>
        <w:rPr>
          <w:rFonts w:ascii="TimesNewRomanPSMT" w:hAnsi="TimesNewRomanPSMT"/>
          <w:color w:val="000000"/>
        </w:rPr>
        <w:t>Издательство</w:t>
      </w:r>
      <w:r>
        <w:rPr>
          <w:rFonts w:ascii="TimesNewRomanPSMT" w:hAnsi="TimesNewRomanPSMT"/>
          <w:color w:val="000000"/>
          <w:lang w:val="en-US"/>
        </w:rPr>
        <w:t xml:space="preserve"> </w:t>
      </w:r>
      <w:proofErr w:type="spellStart"/>
      <w:r>
        <w:rPr>
          <w:rFonts w:ascii="TimesNewRomanPSMT" w:hAnsi="TimesNewRomanPSMT"/>
          <w:color w:val="000000"/>
        </w:rPr>
        <w:t>Кэмбридж</w:t>
      </w:r>
      <w:proofErr w:type="spellEnd"/>
      <w:r>
        <w:rPr>
          <w:rFonts w:ascii="TimesNewRomanPSMT" w:hAnsi="TimesNewRomanPSMT"/>
          <w:color w:val="000000"/>
          <w:lang w:val="en-US"/>
        </w:rPr>
        <w:t xml:space="preserve"> </w:t>
      </w:r>
      <w:r>
        <w:rPr>
          <w:rFonts w:ascii="TimesNewRomanPSMT" w:hAnsi="TimesNewRomanPSMT"/>
          <w:color w:val="000000"/>
        </w:rPr>
        <w:t>Университет</w:t>
      </w:r>
      <w:r>
        <w:rPr>
          <w:rFonts w:ascii="TimesNewRomanPSMT" w:hAnsi="TimesNewRomanPSMT"/>
          <w:color w:val="000000"/>
          <w:lang w:val="en-US"/>
        </w:rPr>
        <w:t xml:space="preserve">, 2015 </w:t>
      </w:r>
      <w:r>
        <w:rPr>
          <w:rFonts w:ascii="TimesNewRomanPSMT" w:hAnsi="TimesNewRomanPSMT"/>
          <w:color w:val="000000"/>
        </w:rPr>
        <w:t>г</w:t>
      </w:r>
      <w:r>
        <w:rPr>
          <w:rFonts w:ascii="TimesNewRomanPSMT" w:hAnsi="TimesNewRomanPSMT"/>
          <w:color w:val="000000"/>
          <w:lang w:val="en-US"/>
        </w:rPr>
        <w:t>.</w:t>
      </w:r>
      <w:r>
        <w:rPr>
          <w:rFonts w:ascii="TimesNewRomanPSMT" w:hAnsi="TimesNewRomanPSMT"/>
          <w:color w:val="000000"/>
          <w:lang w:val="en-US"/>
        </w:rPr>
        <w:br/>
        <w:t>3. The TKT Course Teaching Knowledge Test Module 1</w:t>
      </w:r>
      <w:proofErr w:type="gramStart"/>
      <w:r>
        <w:rPr>
          <w:rFonts w:ascii="TimesNewRomanPSMT" w:hAnsi="TimesNewRomanPSMT"/>
          <w:color w:val="000000"/>
          <w:lang w:val="en-US"/>
        </w:rPr>
        <w:t>,2</w:t>
      </w:r>
      <w:proofErr w:type="gramEnd"/>
      <w:r>
        <w:rPr>
          <w:rFonts w:ascii="TimesNewRomanPSMT" w:hAnsi="TimesNewRomanPSMT"/>
          <w:color w:val="000000"/>
          <w:lang w:val="en-US"/>
        </w:rPr>
        <w:t xml:space="preserve"> and 3. Mary Spratt</w:t>
      </w:r>
      <w:proofErr w:type="gramStart"/>
      <w:r>
        <w:rPr>
          <w:rFonts w:ascii="TimesNewRomanPSMT" w:hAnsi="TimesNewRomanPSMT"/>
          <w:color w:val="000000"/>
          <w:lang w:val="en-US"/>
        </w:rPr>
        <w:t>,</w:t>
      </w:r>
      <w:proofErr w:type="gramEnd"/>
      <w:r>
        <w:rPr>
          <w:rFonts w:ascii="TimesNewRomanPSMT" w:hAnsi="TimesNewRomanPSMT"/>
          <w:color w:val="000000"/>
          <w:lang w:val="en-US"/>
        </w:rPr>
        <w:br/>
        <w:t xml:space="preserve">Alan </w:t>
      </w:r>
      <w:proofErr w:type="spellStart"/>
      <w:r>
        <w:rPr>
          <w:rFonts w:ascii="TimesNewRomanPSMT" w:hAnsi="TimesNewRomanPSMT"/>
          <w:color w:val="000000"/>
          <w:lang w:val="en-US"/>
        </w:rPr>
        <w:t>Pulverness</w:t>
      </w:r>
      <w:proofErr w:type="spellEnd"/>
      <w:r>
        <w:rPr>
          <w:rFonts w:ascii="TimesNewRomanPSMT" w:hAnsi="TimesNewRomanPSMT"/>
          <w:color w:val="000000"/>
          <w:lang w:val="en-US"/>
        </w:rPr>
        <w:t xml:space="preserve">, Melanie Williams. </w:t>
      </w:r>
      <w:r>
        <w:rPr>
          <w:rFonts w:ascii="TimesNewRomanPSMT" w:hAnsi="TimesNewRomanPSMT"/>
          <w:color w:val="000000"/>
        </w:rPr>
        <w:t>Издательство</w:t>
      </w:r>
      <w:r>
        <w:rPr>
          <w:rFonts w:ascii="TimesNewRomanPSMT" w:hAnsi="TimesNewRomanPSMT"/>
          <w:color w:val="000000"/>
          <w:lang w:val="en-US"/>
        </w:rPr>
        <w:t xml:space="preserve"> </w:t>
      </w:r>
      <w:proofErr w:type="spellStart"/>
      <w:r>
        <w:rPr>
          <w:rFonts w:ascii="TimesNewRomanPSMT" w:hAnsi="TimesNewRomanPSMT"/>
          <w:color w:val="000000"/>
        </w:rPr>
        <w:t>Кэмбридж</w:t>
      </w:r>
      <w:proofErr w:type="spellEnd"/>
      <w:r>
        <w:rPr>
          <w:rFonts w:ascii="TimesNewRomanPSMT" w:hAnsi="TimesNewRomanPSMT"/>
          <w:color w:val="000000"/>
          <w:lang w:val="en-US"/>
        </w:rPr>
        <w:br/>
      </w:r>
      <w:r>
        <w:rPr>
          <w:rFonts w:ascii="TimesNewRomanPSMT" w:hAnsi="TimesNewRomanPSMT"/>
          <w:color w:val="000000"/>
        </w:rPr>
        <w:t>Университет</w:t>
      </w:r>
      <w:r>
        <w:rPr>
          <w:rFonts w:ascii="TimesNewRomanPSMT" w:hAnsi="TimesNewRomanPSMT"/>
          <w:color w:val="000000"/>
          <w:lang w:val="en-US"/>
        </w:rPr>
        <w:t xml:space="preserve">, 2015 </w:t>
      </w:r>
      <w:r>
        <w:rPr>
          <w:rFonts w:ascii="TimesNewRomanPSMT" w:hAnsi="TimesNewRomanPSMT"/>
          <w:color w:val="000000"/>
        </w:rPr>
        <w:t>г</w:t>
      </w:r>
      <w:r>
        <w:rPr>
          <w:rFonts w:ascii="TimesNewRomanPSMT" w:hAnsi="TimesNewRomanPSMT"/>
          <w:color w:val="000000"/>
          <w:lang w:val="en-US"/>
        </w:rPr>
        <w:t>.</w:t>
      </w:r>
      <w:r>
        <w:rPr>
          <w:rFonts w:ascii="TimesNewRomanPSMT" w:hAnsi="TimesNewRomanPSMT"/>
          <w:color w:val="000000"/>
          <w:lang w:val="en-US"/>
        </w:rPr>
        <w:br/>
        <w:t xml:space="preserve">4. </w:t>
      </w:r>
      <w:r>
        <w:rPr>
          <w:rFonts w:ascii="TimesNewRomanPSMT" w:hAnsi="TimesNewRomanPSMT"/>
          <w:color w:val="000000"/>
        </w:rPr>
        <w:t>Карлова Е. «Английский для маленьких». Санкт-Петербург, 2012 г.</w:t>
      </w:r>
      <w:r>
        <w:rPr>
          <w:rFonts w:ascii="TimesNewRomanPSMT" w:hAnsi="TimesNewRomanPSMT"/>
          <w:color w:val="000000"/>
        </w:rPr>
        <w:br/>
        <w:t xml:space="preserve">5. </w:t>
      </w:r>
      <w:r>
        <w:rPr>
          <w:rFonts w:ascii="TimesNewRomanPSMT" w:hAnsi="TimesNewRomanPSMT"/>
          <w:color w:val="0000FF"/>
        </w:rPr>
        <w:t>www.cambridge.org/supersafari/familyfun</w:t>
      </w:r>
      <w:r>
        <w:rPr>
          <w:rFonts w:ascii="TimesNewRomanPSMT" w:hAnsi="TimesNewRomanPSMT"/>
          <w:color w:val="0000FF"/>
        </w:rPr>
        <w:br/>
      </w:r>
      <w:r>
        <w:rPr>
          <w:rFonts w:ascii="TimesNewRomanPSMT" w:hAnsi="TimesNewRomanPSMT"/>
          <w:color w:val="000000"/>
        </w:rPr>
        <w:t xml:space="preserve">6. </w:t>
      </w:r>
      <w:r>
        <w:rPr>
          <w:rFonts w:ascii="TimesNewRomanPSMT" w:hAnsi="TimesNewRomanPSMT"/>
          <w:color w:val="0000FF"/>
        </w:rPr>
        <w:t>www.multimedia-english.com</w:t>
      </w:r>
    </w:p>
    <w:p w14:paraId="44ECA657" w14:textId="77777777" w:rsidR="00826800" w:rsidRDefault="00826800" w:rsidP="0005115A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p w14:paraId="45B6205C" w14:textId="77777777" w:rsidR="00826800" w:rsidRDefault="00826800" w:rsidP="0005115A">
      <w:pPr>
        <w:pStyle w:val="ab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7B6D4F3" w14:textId="77777777" w:rsidR="00826800" w:rsidRDefault="00826800" w:rsidP="0005115A"/>
    <w:sectPr w:rsidR="0082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07"/>
    <w:rsid w:val="0005115A"/>
    <w:rsid w:val="00273B2E"/>
    <w:rsid w:val="004939D4"/>
    <w:rsid w:val="00826800"/>
    <w:rsid w:val="00AD7807"/>
    <w:rsid w:val="00E4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9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D4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qFormat/>
    <w:rsid w:val="004939D4"/>
    <w:pPr>
      <w:keepNext/>
      <w:numPr>
        <w:numId w:val="2"/>
      </w:numPr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9D4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paragraph" w:customStyle="1" w:styleId="msonormal0">
    <w:name w:val="msonormal"/>
    <w:basedOn w:val="a"/>
    <w:rsid w:val="004939D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11"/>
    <w:uiPriority w:val="99"/>
    <w:semiHidden/>
    <w:unhideWhenUsed/>
    <w:rsid w:val="004939D4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3"/>
    <w:uiPriority w:val="99"/>
    <w:semiHidden/>
    <w:locked/>
    <w:rsid w:val="004939D4"/>
    <w:rPr>
      <w:rFonts w:ascii="Calibri" w:eastAsia="Calibri" w:hAnsi="Calibri" w:cs="Times New Roman"/>
      <w:lang w:eastAsia="zh-CN"/>
    </w:rPr>
  </w:style>
  <w:style w:type="character" w:customStyle="1" w:styleId="a4">
    <w:name w:val="Верхний колонтитул Знак"/>
    <w:basedOn w:val="a0"/>
    <w:uiPriority w:val="99"/>
    <w:semiHidden/>
    <w:rsid w:val="004939D4"/>
    <w:rPr>
      <w:rFonts w:ascii="Calibri" w:eastAsia="Calibri" w:hAnsi="Calibri" w:cs="Times New Roman"/>
      <w:lang w:eastAsia="zh-CN"/>
    </w:rPr>
  </w:style>
  <w:style w:type="paragraph" w:styleId="a5">
    <w:name w:val="footer"/>
    <w:basedOn w:val="a"/>
    <w:link w:val="12"/>
    <w:semiHidden/>
    <w:unhideWhenUsed/>
    <w:rsid w:val="004939D4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5"/>
    <w:semiHidden/>
    <w:locked/>
    <w:rsid w:val="004939D4"/>
    <w:rPr>
      <w:rFonts w:ascii="Calibri" w:eastAsia="Calibri" w:hAnsi="Calibri" w:cs="Times New Roman"/>
      <w:lang w:eastAsia="zh-CN"/>
    </w:rPr>
  </w:style>
  <w:style w:type="character" w:customStyle="1" w:styleId="a6">
    <w:name w:val="Нижний колонтитул Знак"/>
    <w:basedOn w:val="a0"/>
    <w:semiHidden/>
    <w:rsid w:val="004939D4"/>
    <w:rPr>
      <w:rFonts w:ascii="Calibri" w:eastAsia="Calibri" w:hAnsi="Calibri" w:cs="Times New Roman"/>
      <w:lang w:eastAsia="zh-CN"/>
    </w:rPr>
  </w:style>
  <w:style w:type="character" w:customStyle="1" w:styleId="a7">
    <w:name w:val="Основной текст Знак"/>
    <w:basedOn w:val="a0"/>
    <w:link w:val="a8"/>
    <w:semiHidden/>
    <w:rsid w:val="004939D4"/>
    <w:rPr>
      <w:rFonts w:ascii="Calibri" w:eastAsia="Calibri" w:hAnsi="Calibri" w:cs="Times New Roman"/>
      <w:lang w:eastAsia="zh-CN"/>
    </w:rPr>
  </w:style>
  <w:style w:type="paragraph" w:styleId="a8">
    <w:name w:val="Body Text"/>
    <w:basedOn w:val="a"/>
    <w:link w:val="a7"/>
    <w:semiHidden/>
    <w:unhideWhenUsed/>
    <w:rsid w:val="004939D4"/>
    <w:pPr>
      <w:spacing w:after="140"/>
    </w:pPr>
  </w:style>
  <w:style w:type="character" w:customStyle="1" w:styleId="a9">
    <w:name w:val="Текст выноски Знак"/>
    <w:basedOn w:val="a0"/>
    <w:link w:val="aa"/>
    <w:uiPriority w:val="99"/>
    <w:semiHidden/>
    <w:rsid w:val="004939D4"/>
    <w:rPr>
      <w:rFonts w:ascii="Segoe UI" w:eastAsia="Calibri" w:hAnsi="Segoe UI" w:cs="Segoe UI"/>
      <w:sz w:val="18"/>
      <w:szCs w:val="18"/>
      <w:lang w:eastAsia="zh-CN"/>
    </w:rPr>
  </w:style>
  <w:style w:type="paragraph" w:styleId="aa">
    <w:name w:val="Balloon Text"/>
    <w:basedOn w:val="a"/>
    <w:link w:val="a9"/>
    <w:uiPriority w:val="99"/>
    <w:semiHidden/>
    <w:unhideWhenUsed/>
    <w:rsid w:val="004939D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qFormat/>
    <w:rsid w:val="004939D4"/>
    <w:pPr>
      <w:ind w:left="720"/>
      <w:contextualSpacing/>
    </w:pPr>
  </w:style>
  <w:style w:type="paragraph" w:customStyle="1" w:styleId="13">
    <w:name w:val="Заголовок1"/>
    <w:basedOn w:val="a"/>
    <w:next w:val="a8"/>
    <w:rsid w:val="004939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4">
    <w:name w:val="Указатель1"/>
    <w:basedOn w:val="a"/>
    <w:rsid w:val="004939D4"/>
    <w:pPr>
      <w:suppressLineNumbers/>
    </w:pPr>
    <w:rPr>
      <w:lang w:eastAsia="ru-RU"/>
    </w:rPr>
  </w:style>
  <w:style w:type="paragraph" w:customStyle="1" w:styleId="ac">
    <w:name w:val="Колонтитул"/>
    <w:basedOn w:val="a"/>
    <w:rsid w:val="004939D4"/>
    <w:pPr>
      <w:suppressLineNumbers/>
      <w:tabs>
        <w:tab w:val="center" w:pos="4819"/>
        <w:tab w:val="right" w:pos="9638"/>
      </w:tabs>
    </w:pPr>
  </w:style>
  <w:style w:type="paragraph" w:customStyle="1" w:styleId="15">
    <w:name w:val="Обычный (веб)1"/>
    <w:basedOn w:val="a"/>
    <w:rsid w:val="004939D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d">
    <w:name w:val="Содержимое таблицы"/>
    <w:basedOn w:val="a"/>
    <w:rsid w:val="004939D4"/>
    <w:pPr>
      <w:widowControl w:val="0"/>
      <w:suppressLineNumbers/>
    </w:pPr>
  </w:style>
  <w:style w:type="paragraph" w:customStyle="1" w:styleId="ae">
    <w:name w:val="Заголовок таблицы"/>
    <w:basedOn w:val="ad"/>
    <w:rsid w:val="004939D4"/>
    <w:pPr>
      <w:jc w:val="center"/>
    </w:pPr>
    <w:rPr>
      <w:b/>
      <w:bCs/>
    </w:rPr>
  </w:style>
  <w:style w:type="character" w:customStyle="1" w:styleId="WW8Num2z0">
    <w:name w:val="WW8Num2z0"/>
    <w:rsid w:val="004939D4"/>
  </w:style>
  <w:style w:type="character" w:customStyle="1" w:styleId="WW8Num3z0">
    <w:name w:val="WW8Num3z0"/>
    <w:rsid w:val="004939D4"/>
  </w:style>
  <w:style w:type="character" w:customStyle="1" w:styleId="WW8Num1z0">
    <w:name w:val="WW8Num1z0"/>
    <w:rsid w:val="004939D4"/>
  </w:style>
  <w:style w:type="character" w:customStyle="1" w:styleId="WW8Num4z0">
    <w:name w:val="WW8Num4z0"/>
    <w:rsid w:val="004939D4"/>
  </w:style>
  <w:style w:type="character" w:customStyle="1" w:styleId="WW8Num5z0">
    <w:name w:val="WW8Num5z0"/>
    <w:rsid w:val="004939D4"/>
    <w:rPr>
      <w:rFonts w:ascii="Wingdings" w:hAnsi="Wingdings" w:cs="Wingdings" w:hint="default"/>
    </w:rPr>
  </w:style>
  <w:style w:type="character" w:customStyle="1" w:styleId="WW8Num5z1">
    <w:name w:val="WW8Num5z1"/>
    <w:rsid w:val="004939D4"/>
    <w:rPr>
      <w:rFonts w:ascii="Courier New" w:hAnsi="Courier New" w:cs="Courier New" w:hint="default"/>
    </w:rPr>
  </w:style>
  <w:style w:type="character" w:customStyle="1" w:styleId="WW8Num5z3">
    <w:name w:val="WW8Num5z3"/>
    <w:rsid w:val="004939D4"/>
    <w:rPr>
      <w:rFonts w:ascii="Symbol" w:hAnsi="Symbol" w:cs="Symbol" w:hint="default"/>
    </w:rPr>
  </w:style>
  <w:style w:type="character" w:customStyle="1" w:styleId="WW8Num6z0">
    <w:name w:val="WW8Num6z0"/>
    <w:rsid w:val="004939D4"/>
  </w:style>
  <w:style w:type="character" w:customStyle="1" w:styleId="WW8Num7z0">
    <w:name w:val="WW8Num7z0"/>
    <w:rsid w:val="004939D4"/>
  </w:style>
  <w:style w:type="character" w:customStyle="1" w:styleId="WW8Num8z0">
    <w:name w:val="WW8Num8z0"/>
    <w:rsid w:val="004939D4"/>
  </w:style>
  <w:style w:type="character" w:customStyle="1" w:styleId="WW8Num9z0">
    <w:name w:val="WW8Num9z0"/>
    <w:rsid w:val="004939D4"/>
    <w:rPr>
      <w:b/>
      <w:bCs w:val="0"/>
    </w:rPr>
  </w:style>
  <w:style w:type="character" w:customStyle="1" w:styleId="WW8Num9z1">
    <w:name w:val="WW8Num9z1"/>
    <w:rsid w:val="004939D4"/>
  </w:style>
  <w:style w:type="character" w:customStyle="1" w:styleId="16">
    <w:name w:val="Основной шрифт абзаца1"/>
    <w:rsid w:val="004939D4"/>
  </w:style>
  <w:style w:type="character" w:customStyle="1" w:styleId="fontstyle01">
    <w:name w:val="fontstyle01"/>
    <w:rsid w:val="004939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D4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qFormat/>
    <w:rsid w:val="004939D4"/>
    <w:pPr>
      <w:keepNext/>
      <w:numPr>
        <w:numId w:val="2"/>
      </w:numPr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9D4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paragraph" w:customStyle="1" w:styleId="msonormal0">
    <w:name w:val="msonormal"/>
    <w:basedOn w:val="a"/>
    <w:rsid w:val="004939D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11"/>
    <w:uiPriority w:val="99"/>
    <w:semiHidden/>
    <w:unhideWhenUsed/>
    <w:rsid w:val="004939D4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3"/>
    <w:uiPriority w:val="99"/>
    <w:semiHidden/>
    <w:locked/>
    <w:rsid w:val="004939D4"/>
    <w:rPr>
      <w:rFonts w:ascii="Calibri" w:eastAsia="Calibri" w:hAnsi="Calibri" w:cs="Times New Roman"/>
      <w:lang w:eastAsia="zh-CN"/>
    </w:rPr>
  </w:style>
  <w:style w:type="character" w:customStyle="1" w:styleId="a4">
    <w:name w:val="Верхний колонтитул Знак"/>
    <w:basedOn w:val="a0"/>
    <w:uiPriority w:val="99"/>
    <w:semiHidden/>
    <w:rsid w:val="004939D4"/>
    <w:rPr>
      <w:rFonts w:ascii="Calibri" w:eastAsia="Calibri" w:hAnsi="Calibri" w:cs="Times New Roman"/>
      <w:lang w:eastAsia="zh-CN"/>
    </w:rPr>
  </w:style>
  <w:style w:type="paragraph" w:styleId="a5">
    <w:name w:val="footer"/>
    <w:basedOn w:val="a"/>
    <w:link w:val="12"/>
    <w:semiHidden/>
    <w:unhideWhenUsed/>
    <w:rsid w:val="004939D4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5"/>
    <w:semiHidden/>
    <w:locked/>
    <w:rsid w:val="004939D4"/>
    <w:rPr>
      <w:rFonts w:ascii="Calibri" w:eastAsia="Calibri" w:hAnsi="Calibri" w:cs="Times New Roman"/>
      <w:lang w:eastAsia="zh-CN"/>
    </w:rPr>
  </w:style>
  <w:style w:type="character" w:customStyle="1" w:styleId="a6">
    <w:name w:val="Нижний колонтитул Знак"/>
    <w:basedOn w:val="a0"/>
    <w:semiHidden/>
    <w:rsid w:val="004939D4"/>
    <w:rPr>
      <w:rFonts w:ascii="Calibri" w:eastAsia="Calibri" w:hAnsi="Calibri" w:cs="Times New Roman"/>
      <w:lang w:eastAsia="zh-CN"/>
    </w:rPr>
  </w:style>
  <w:style w:type="character" w:customStyle="1" w:styleId="a7">
    <w:name w:val="Основной текст Знак"/>
    <w:basedOn w:val="a0"/>
    <w:link w:val="a8"/>
    <w:semiHidden/>
    <w:rsid w:val="004939D4"/>
    <w:rPr>
      <w:rFonts w:ascii="Calibri" w:eastAsia="Calibri" w:hAnsi="Calibri" w:cs="Times New Roman"/>
      <w:lang w:eastAsia="zh-CN"/>
    </w:rPr>
  </w:style>
  <w:style w:type="paragraph" w:styleId="a8">
    <w:name w:val="Body Text"/>
    <w:basedOn w:val="a"/>
    <w:link w:val="a7"/>
    <w:semiHidden/>
    <w:unhideWhenUsed/>
    <w:rsid w:val="004939D4"/>
    <w:pPr>
      <w:spacing w:after="140"/>
    </w:pPr>
  </w:style>
  <w:style w:type="character" w:customStyle="1" w:styleId="a9">
    <w:name w:val="Текст выноски Знак"/>
    <w:basedOn w:val="a0"/>
    <w:link w:val="aa"/>
    <w:uiPriority w:val="99"/>
    <w:semiHidden/>
    <w:rsid w:val="004939D4"/>
    <w:rPr>
      <w:rFonts w:ascii="Segoe UI" w:eastAsia="Calibri" w:hAnsi="Segoe UI" w:cs="Segoe UI"/>
      <w:sz w:val="18"/>
      <w:szCs w:val="18"/>
      <w:lang w:eastAsia="zh-CN"/>
    </w:rPr>
  </w:style>
  <w:style w:type="paragraph" w:styleId="aa">
    <w:name w:val="Balloon Text"/>
    <w:basedOn w:val="a"/>
    <w:link w:val="a9"/>
    <w:uiPriority w:val="99"/>
    <w:semiHidden/>
    <w:unhideWhenUsed/>
    <w:rsid w:val="004939D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qFormat/>
    <w:rsid w:val="004939D4"/>
    <w:pPr>
      <w:ind w:left="720"/>
      <w:contextualSpacing/>
    </w:pPr>
  </w:style>
  <w:style w:type="paragraph" w:customStyle="1" w:styleId="13">
    <w:name w:val="Заголовок1"/>
    <w:basedOn w:val="a"/>
    <w:next w:val="a8"/>
    <w:rsid w:val="004939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4">
    <w:name w:val="Указатель1"/>
    <w:basedOn w:val="a"/>
    <w:rsid w:val="004939D4"/>
    <w:pPr>
      <w:suppressLineNumbers/>
    </w:pPr>
    <w:rPr>
      <w:lang w:eastAsia="ru-RU"/>
    </w:rPr>
  </w:style>
  <w:style w:type="paragraph" w:customStyle="1" w:styleId="ac">
    <w:name w:val="Колонтитул"/>
    <w:basedOn w:val="a"/>
    <w:rsid w:val="004939D4"/>
    <w:pPr>
      <w:suppressLineNumbers/>
      <w:tabs>
        <w:tab w:val="center" w:pos="4819"/>
        <w:tab w:val="right" w:pos="9638"/>
      </w:tabs>
    </w:pPr>
  </w:style>
  <w:style w:type="paragraph" w:customStyle="1" w:styleId="15">
    <w:name w:val="Обычный (веб)1"/>
    <w:basedOn w:val="a"/>
    <w:rsid w:val="004939D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d">
    <w:name w:val="Содержимое таблицы"/>
    <w:basedOn w:val="a"/>
    <w:rsid w:val="004939D4"/>
    <w:pPr>
      <w:widowControl w:val="0"/>
      <w:suppressLineNumbers/>
    </w:pPr>
  </w:style>
  <w:style w:type="paragraph" w:customStyle="1" w:styleId="ae">
    <w:name w:val="Заголовок таблицы"/>
    <w:basedOn w:val="ad"/>
    <w:rsid w:val="004939D4"/>
    <w:pPr>
      <w:jc w:val="center"/>
    </w:pPr>
    <w:rPr>
      <w:b/>
      <w:bCs/>
    </w:rPr>
  </w:style>
  <w:style w:type="character" w:customStyle="1" w:styleId="WW8Num2z0">
    <w:name w:val="WW8Num2z0"/>
    <w:rsid w:val="004939D4"/>
  </w:style>
  <w:style w:type="character" w:customStyle="1" w:styleId="WW8Num3z0">
    <w:name w:val="WW8Num3z0"/>
    <w:rsid w:val="004939D4"/>
  </w:style>
  <w:style w:type="character" w:customStyle="1" w:styleId="WW8Num1z0">
    <w:name w:val="WW8Num1z0"/>
    <w:rsid w:val="004939D4"/>
  </w:style>
  <w:style w:type="character" w:customStyle="1" w:styleId="WW8Num4z0">
    <w:name w:val="WW8Num4z0"/>
    <w:rsid w:val="004939D4"/>
  </w:style>
  <w:style w:type="character" w:customStyle="1" w:styleId="WW8Num5z0">
    <w:name w:val="WW8Num5z0"/>
    <w:rsid w:val="004939D4"/>
    <w:rPr>
      <w:rFonts w:ascii="Wingdings" w:hAnsi="Wingdings" w:cs="Wingdings" w:hint="default"/>
    </w:rPr>
  </w:style>
  <w:style w:type="character" w:customStyle="1" w:styleId="WW8Num5z1">
    <w:name w:val="WW8Num5z1"/>
    <w:rsid w:val="004939D4"/>
    <w:rPr>
      <w:rFonts w:ascii="Courier New" w:hAnsi="Courier New" w:cs="Courier New" w:hint="default"/>
    </w:rPr>
  </w:style>
  <w:style w:type="character" w:customStyle="1" w:styleId="WW8Num5z3">
    <w:name w:val="WW8Num5z3"/>
    <w:rsid w:val="004939D4"/>
    <w:rPr>
      <w:rFonts w:ascii="Symbol" w:hAnsi="Symbol" w:cs="Symbol" w:hint="default"/>
    </w:rPr>
  </w:style>
  <w:style w:type="character" w:customStyle="1" w:styleId="WW8Num6z0">
    <w:name w:val="WW8Num6z0"/>
    <w:rsid w:val="004939D4"/>
  </w:style>
  <w:style w:type="character" w:customStyle="1" w:styleId="WW8Num7z0">
    <w:name w:val="WW8Num7z0"/>
    <w:rsid w:val="004939D4"/>
  </w:style>
  <w:style w:type="character" w:customStyle="1" w:styleId="WW8Num8z0">
    <w:name w:val="WW8Num8z0"/>
    <w:rsid w:val="004939D4"/>
  </w:style>
  <w:style w:type="character" w:customStyle="1" w:styleId="WW8Num9z0">
    <w:name w:val="WW8Num9z0"/>
    <w:rsid w:val="004939D4"/>
    <w:rPr>
      <w:b/>
      <w:bCs w:val="0"/>
    </w:rPr>
  </w:style>
  <w:style w:type="character" w:customStyle="1" w:styleId="WW8Num9z1">
    <w:name w:val="WW8Num9z1"/>
    <w:rsid w:val="004939D4"/>
  </w:style>
  <w:style w:type="character" w:customStyle="1" w:styleId="16">
    <w:name w:val="Основной шрифт абзаца1"/>
    <w:rsid w:val="004939D4"/>
  </w:style>
  <w:style w:type="character" w:customStyle="1" w:styleId="fontstyle01">
    <w:name w:val="fontstyle01"/>
    <w:rsid w:val="004939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3053</Words>
  <Characters>17404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 Джексон</dc:creator>
  <cp:keywords/>
  <dc:description/>
  <cp:lastModifiedBy>dc</cp:lastModifiedBy>
  <cp:revision>5</cp:revision>
  <dcterms:created xsi:type="dcterms:W3CDTF">2024-11-20T07:44:00Z</dcterms:created>
  <dcterms:modified xsi:type="dcterms:W3CDTF">2025-02-27T12:50:00Z</dcterms:modified>
</cp:coreProperties>
</file>